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pt;height:64.4pt" o:ole="" filled="t">
            <v:fill color2="black"/>
            <v:imagedata r:id="rId9" o:title=""/>
          </v:shape>
          <o:OLEObject Type="Embed" ProgID="Word.Picture.8" ShapeID="_x0000_i1025" DrawAspect="Content" ObjectID="_1846758106" r:id="rId10"/>
        </w:objec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B24BE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806809">
        <w:rPr>
          <w:b/>
          <w:bCs/>
          <w:sz w:val="26"/>
          <w:szCs w:val="26"/>
        </w:rPr>
        <w:t>АДМИНИСТРАЦИЯ ТОМСКОГО РАЙОНА</w:t>
      </w: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</w:p>
    <w:p w:rsidR="005B24BE" w:rsidRPr="00806809" w:rsidRDefault="005B24BE" w:rsidP="005B24BE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bCs/>
          <w:sz w:val="26"/>
          <w:szCs w:val="26"/>
        </w:rPr>
      </w:pPr>
      <w:r w:rsidRPr="00806809">
        <w:rPr>
          <w:b/>
          <w:bCs/>
          <w:sz w:val="26"/>
          <w:szCs w:val="26"/>
        </w:rPr>
        <w:t>ПОСТАНОВЛЕНИЕ</w:t>
      </w:r>
    </w:p>
    <w:p w:rsidR="00823B97" w:rsidRPr="00806809" w:rsidRDefault="00EC6DC5" w:rsidP="00823B97">
      <w:pPr>
        <w:pStyle w:val="a7"/>
        <w:tabs>
          <w:tab w:val="clear" w:pos="6804"/>
          <w:tab w:val="right" w:pos="9923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28.07.2026</w:t>
      </w:r>
      <w:r w:rsidR="00823B97" w:rsidRPr="00806809">
        <w:rPr>
          <w:sz w:val="26"/>
          <w:szCs w:val="26"/>
        </w:rPr>
        <w:tab/>
        <w:t xml:space="preserve"> </w:t>
      </w:r>
      <w:r w:rsidR="00221843" w:rsidRPr="00806809">
        <w:rPr>
          <w:sz w:val="26"/>
          <w:szCs w:val="26"/>
        </w:rPr>
        <w:t>№</w:t>
      </w:r>
      <w:r>
        <w:rPr>
          <w:sz w:val="26"/>
          <w:szCs w:val="26"/>
        </w:rPr>
        <w:t xml:space="preserve"> 337-П</w:t>
      </w:r>
    </w:p>
    <w:p w:rsidR="00823B97" w:rsidRPr="00806809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  <w:r w:rsidRPr="00806809">
        <w:rPr>
          <w:sz w:val="26"/>
          <w:szCs w:val="26"/>
        </w:rPr>
        <w:t>Томск</w:t>
      </w:r>
    </w:p>
    <w:p w:rsidR="00823B97" w:rsidRPr="00806809" w:rsidRDefault="00823B97" w:rsidP="00823B97">
      <w:pPr>
        <w:pStyle w:val="a7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B63BCA" w:rsidRPr="00806809" w:rsidRDefault="00B63BCA" w:rsidP="00F826FC">
      <w:pPr>
        <w:ind w:right="5387"/>
        <w:rPr>
          <w:sz w:val="26"/>
          <w:szCs w:val="26"/>
        </w:rPr>
      </w:pPr>
      <w:r w:rsidRPr="00806809">
        <w:rPr>
          <w:sz w:val="26"/>
          <w:szCs w:val="26"/>
        </w:rPr>
        <w:t>О внесении изменений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</w:t>
      </w:r>
    </w:p>
    <w:p w:rsidR="00B63BCA" w:rsidRPr="00806809" w:rsidRDefault="00B63BCA" w:rsidP="00B63BCA">
      <w:pPr>
        <w:ind w:right="6095"/>
        <w:jc w:val="both"/>
        <w:rPr>
          <w:sz w:val="26"/>
          <w:szCs w:val="26"/>
        </w:rPr>
      </w:pPr>
    </w:p>
    <w:p w:rsidR="00D20F92" w:rsidRPr="00806809" w:rsidRDefault="00D20F92" w:rsidP="00B63BCA">
      <w:pPr>
        <w:ind w:right="6095"/>
        <w:jc w:val="both"/>
        <w:rPr>
          <w:sz w:val="26"/>
          <w:szCs w:val="26"/>
        </w:rPr>
      </w:pPr>
    </w:p>
    <w:p w:rsidR="00B22631" w:rsidRPr="00806809" w:rsidRDefault="007B5EBE" w:rsidP="00EF1752">
      <w:pPr>
        <w:keepNext/>
        <w:ind w:firstLine="567"/>
        <w:jc w:val="both"/>
        <w:rPr>
          <w:sz w:val="26"/>
          <w:szCs w:val="26"/>
        </w:rPr>
      </w:pPr>
      <w:proofErr w:type="gramStart"/>
      <w:r w:rsidRPr="00806809">
        <w:rPr>
          <w:sz w:val="26"/>
          <w:szCs w:val="26"/>
        </w:rPr>
        <w:t>В целях приведения муниципальной программы «Обеспечение безопасности населения Томского района»</w:t>
      </w:r>
      <w:r w:rsidR="00B22631" w:rsidRPr="00806809">
        <w:rPr>
          <w:sz w:val="26"/>
          <w:szCs w:val="26"/>
        </w:rPr>
        <w:t xml:space="preserve"> в соответствие с решением о бюджете, руководствуясь</w:t>
      </w:r>
      <w:r w:rsidRPr="00806809">
        <w:rPr>
          <w:sz w:val="26"/>
          <w:szCs w:val="26"/>
        </w:rPr>
        <w:t xml:space="preserve"> </w:t>
      </w:r>
      <w:r w:rsidR="00756DCA" w:rsidRPr="00756DCA">
        <w:rPr>
          <w:sz w:val="26"/>
          <w:szCs w:val="26"/>
        </w:rPr>
        <w:t>решение</w:t>
      </w:r>
      <w:r w:rsidR="00756DCA">
        <w:rPr>
          <w:sz w:val="26"/>
          <w:szCs w:val="26"/>
        </w:rPr>
        <w:t>м</w:t>
      </w:r>
      <w:r w:rsidR="00756DCA" w:rsidRPr="00756DCA">
        <w:rPr>
          <w:sz w:val="26"/>
          <w:szCs w:val="26"/>
        </w:rPr>
        <w:t xml:space="preserve"> Думы Томского района от </w:t>
      </w:r>
      <w:r w:rsidR="009A5872">
        <w:rPr>
          <w:sz w:val="26"/>
          <w:szCs w:val="26"/>
        </w:rPr>
        <w:t>10.06.2026</w:t>
      </w:r>
      <w:r w:rsidR="00756DCA" w:rsidRPr="00756DCA">
        <w:rPr>
          <w:sz w:val="26"/>
          <w:szCs w:val="26"/>
        </w:rPr>
        <w:t xml:space="preserve"> </w:t>
      </w:r>
      <w:r w:rsidR="00756DCA">
        <w:rPr>
          <w:sz w:val="26"/>
          <w:szCs w:val="26"/>
        </w:rPr>
        <w:t>№</w:t>
      </w:r>
      <w:r w:rsidR="00756DCA" w:rsidRPr="00756DCA">
        <w:rPr>
          <w:sz w:val="26"/>
          <w:szCs w:val="26"/>
        </w:rPr>
        <w:t xml:space="preserve"> 25 «Об утверждении бюджета Томского района на 2026 год и плановый период 2027 и 2028 годов»</w:t>
      </w:r>
      <w:r w:rsidR="00B22631" w:rsidRPr="00806809">
        <w:rPr>
          <w:sz w:val="26"/>
          <w:szCs w:val="26"/>
        </w:rPr>
        <w:t xml:space="preserve">, </w:t>
      </w:r>
      <w:r w:rsidRPr="00806809">
        <w:rPr>
          <w:sz w:val="26"/>
          <w:szCs w:val="26"/>
        </w:rPr>
        <w:t>пунктом 29.</w:t>
      </w:r>
      <w:r w:rsidR="00082B11" w:rsidRPr="00806809">
        <w:rPr>
          <w:sz w:val="26"/>
          <w:szCs w:val="26"/>
        </w:rPr>
        <w:t>2</w:t>
      </w:r>
      <w:r w:rsidRPr="00806809">
        <w:rPr>
          <w:sz w:val="26"/>
          <w:szCs w:val="26"/>
        </w:rPr>
        <w:t xml:space="preserve"> Постановления Администрации Томского района от 24.04.2015 № 110 «Об утверждении порядка принятия решений о разработке муниципальных программ Томского района, их</w:t>
      </w:r>
      <w:proofErr w:type="gramEnd"/>
      <w:r w:rsidRPr="00806809">
        <w:rPr>
          <w:sz w:val="26"/>
          <w:szCs w:val="26"/>
        </w:rPr>
        <w:t xml:space="preserve"> формирования и реализации»</w:t>
      </w:r>
    </w:p>
    <w:p w:rsidR="007B5EBE" w:rsidRPr="00806809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806809" w:rsidRDefault="007B5EBE" w:rsidP="003520D6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6809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7B5EBE" w:rsidRPr="00806809" w:rsidRDefault="007B5EBE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5EBE" w:rsidRPr="00806809" w:rsidRDefault="00F826FC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6809">
        <w:rPr>
          <w:rFonts w:ascii="Times New Roman" w:hAnsi="Times New Roman" w:cs="Times New Roman"/>
          <w:sz w:val="26"/>
          <w:szCs w:val="26"/>
        </w:rPr>
        <w:t>1.</w:t>
      </w:r>
      <w:r w:rsidR="009774F2" w:rsidRPr="00806809">
        <w:rPr>
          <w:rFonts w:ascii="Times New Roman" w:hAnsi="Times New Roman" w:cs="Times New Roman"/>
          <w:sz w:val="26"/>
          <w:szCs w:val="26"/>
        </w:rPr>
        <w:tab/>
      </w:r>
      <w:r w:rsidR="007B5EBE" w:rsidRPr="00806809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Томского района от 02.11.2020 № 403 «Об утверждении муниципальной программы «Обеспечение безопасности населения Томского района» (далее</w:t>
      </w:r>
      <w:r w:rsidR="00B22631" w:rsidRPr="00806809">
        <w:rPr>
          <w:rFonts w:ascii="Times New Roman" w:hAnsi="Times New Roman" w:cs="Times New Roman"/>
          <w:sz w:val="26"/>
          <w:szCs w:val="26"/>
        </w:rPr>
        <w:t xml:space="preserve"> – постановление</w:t>
      </w:r>
      <w:r w:rsidR="007B5EBE" w:rsidRPr="00806809">
        <w:rPr>
          <w:rFonts w:ascii="Times New Roman" w:hAnsi="Times New Roman" w:cs="Times New Roman"/>
          <w:sz w:val="26"/>
          <w:szCs w:val="26"/>
        </w:rPr>
        <w:t>), где приложение к постановлению изложить в новой редакции согласно приложению к настоящему постановлению.</w:t>
      </w:r>
    </w:p>
    <w:p w:rsidR="007B5EBE" w:rsidRPr="00806809" w:rsidRDefault="007E3F54" w:rsidP="007B5EB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6809">
        <w:rPr>
          <w:rFonts w:ascii="Times New Roman" w:hAnsi="Times New Roman" w:cs="Times New Roman"/>
          <w:sz w:val="26"/>
          <w:szCs w:val="26"/>
        </w:rPr>
        <w:t>2.</w:t>
      </w:r>
      <w:r w:rsidR="009774F2" w:rsidRPr="00806809">
        <w:rPr>
          <w:rFonts w:ascii="Times New Roman" w:hAnsi="Times New Roman" w:cs="Times New Roman"/>
          <w:sz w:val="26"/>
          <w:szCs w:val="26"/>
        </w:rPr>
        <w:tab/>
      </w:r>
      <w:r w:rsidR="007B5EBE" w:rsidRPr="00806809">
        <w:rPr>
          <w:rFonts w:ascii="Times New Roman" w:hAnsi="Times New Roman" w:cs="Times New Roman"/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7B5EBE" w:rsidRPr="00806809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7B5EBE" w:rsidRPr="00806809">
        <w:rPr>
          <w:rFonts w:ascii="Times New Roman" w:hAnsi="Times New Roman" w:cs="Times New Roman"/>
          <w:sz w:val="26"/>
          <w:szCs w:val="26"/>
        </w:rPr>
        <w:t xml:space="preserve"> настоящее постановление на сайте Администрации Томского района в информационно</w:t>
      </w:r>
      <w:r w:rsidR="00B22631" w:rsidRPr="00806809">
        <w:rPr>
          <w:rFonts w:ascii="Times New Roman" w:hAnsi="Times New Roman" w:cs="Times New Roman"/>
          <w:sz w:val="26"/>
          <w:szCs w:val="26"/>
        </w:rPr>
        <w:t xml:space="preserve"> – </w:t>
      </w:r>
      <w:r w:rsidR="007B5EBE" w:rsidRPr="00806809">
        <w:rPr>
          <w:rFonts w:ascii="Times New Roman" w:hAnsi="Times New Roman" w:cs="Times New Roman"/>
          <w:sz w:val="26"/>
          <w:szCs w:val="26"/>
        </w:rPr>
        <w:t>телекоммуникационной сети «Интернет» и о</w:t>
      </w:r>
      <w:r w:rsidR="00F826FC" w:rsidRPr="00806809">
        <w:rPr>
          <w:rFonts w:ascii="Times New Roman" w:hAnsi="Times New Roman" w:cs="Times New Roman"/>
          <w:sz w:val="26"/>
          <w:szCs w:val="26"/>
        </w:rPr>
        <w:t>бнародовать</w:t>
      </w:r>
      <w:r w:rsidR="007B5EBE" w:rsidRPr="00806809">
        <w:rPr>
          <w:rFonts w:ascii="Times New Roman" w:hAnsi="Times New Roman" w:cs="Times New Roman"/>
          <w:sz w:val="26"/>
          <w:szCs w:val="26"/>
        </w:rPr>
        <w:t xml:space="preserve"> в официальном печатном издании.</w:t>
      </w:r>
    </w:p>
    <w:p w:rsidR="000F59A6" w:rsidRPr="00806809" w:rsidRDefault="000F59A6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2776" w:rsidRPr="00806809" w:rsidRDefault="005D2776" w:rsidP="00EF308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57B38" w:rsidRPr="00806809" w:rsidRDefault="00757B38" w:rsidP="00EF3084">
      <w:pPr>
        <w:tabs>
          <w:tab w:val="left" w:pos="7938"/>
        </w:tabs>
        <w:jc w:val="both"/>
        <w:rPr>
          <w:sz w:val="26"/>
          <w:szCs w:val="26"/>
        </w:rPr>
      </w:pPr>
    </w:p>
    <w:p w:rsidR="00AD5B55" w:rsidRPr="00806809" w:rsidRDefault="00EF3084" w:rsidP="00EF3084">
      <w:pPr>
        <w:tabs>
          <w:tab w:val="left" w:pos="7938"/>
        </w:tabs>
        <w:jc w:val="both"/>
        <w:rPr>
          <w:sz w:val="26"/>
          <w:szCs w:val="26"/>
        </w:rPr>
      </w:pPr>
      <w:r w:rsidRPr="00806809">
        <w:rPr>
          <w:sz w:val="26"/>
          <w:szCs w:val="26"/>
        </w:rPr>
        <w:t>Глав</w:t>
      </w:r>
      <w:r w:rsidR="00EF1752" w:rsidRPr="00806809">
        <w:rPr>
          <w:sz w:val="26"/>
          <w:szCs w:val="26"/>
        </w:rPr>
        <w:t>а</w:t>
      </w:r>
      <w:r w:rsidRPr="00806809">
        <w:rPr>
          <w:sz w:val="26"/>
          <w:szCs w:val="26"/>
        </w:rPr>
        <w:t xml:space="preserve"> Томского района</w:t>
      </w:r>
      <w:r w:rsidR="004E06EC" w:rsidRPr="00806809">
        <w:rPr>
          <w:sz w:val="26"/>
          <w:szCs w:val="26"/>
        </w:rPr>
        <w:tab/>
      </w:r>
      <w:r w:rsidR="00757B38" w:rsidRPr="00806809">
        <w:rPr>
          <w:sz w:val="26"/>
          <w:szCs w:val="26"/>
        </w:rPr>
        <w:t xml:space="preserve">    </w:t>
      </w:r>
      <w:r w:rsidR="00EF1752" w:rsidRPr="00806809">
        <w:rPr>
          <w:sz w:val="26"/>
          <w:szCs w:val="26"/>
        </w:rPr>
        <w:t xml:space="preserve">  </w:t>
      </w:r>
      <w:r w:rsidR="00757B38" w:rsidRPr="00806809">
        <w:rPr>
          <w:sz w:val="26"/>
          <w:szCs w:val="26"/>
        </w:rPr>
        <w:t xml:space="preserve">  </w:t>
      </w:r>
      <w:r w:rsidR="000E6B3C" w:rsidRPr="00806809">
        <w:rPr>
          <w:sz w:val="26"/>
          <w:szCs w:val="26"/>
        </w:rPr>
        <w:t xml:space="preserve">    </w:t>
      </w:r>
      <w:r w:rsidR="00EF1752" w:rsidRPr="00806809">
        <w:rPr>
          <w:sz w:val="26"/>
          <w:szCs w:val="26"/>
        </w:rPr>
        <w:t>П.П.Хрячков</w:t>
      </w:r>
      <w:r w:rsidR="00D20F92" w:rsidRPr="00806809">
        <w:rPr>
          <w:sz w:val="26"/>
          <w:szCs w:val="26"/>
        </w:rPr>
        <w:t xml:space="preserve"> </w:t>
      </w:r>
    </w:p>
    <w:p w:rsidR="00384541" w:rsidRDefault="00384541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550025" w:rsidRDefault="00550025" w:rsidP="00384541">
      <w:pPr>
        <w:widowControl w:val="0"/>
        <w:autoSpaceDE w:val="0"/>
        <w:jc w:val="both"/>
        <w:rPr>
          <w:lang w:eastAsia="ru-RU"/>
        </w:rPr>
      </w:pPr>
    </w:p>
    <w:p w:rsidR="00550025" w:rsidRDefault="00550025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p w:rsidR="00756DCA" w:rsidRDefault="00756DCA" w:rsidP="00384541">
      <w:pPr>
        <w:widowControl w:val="0"/>
        <w:autoSpaceDE w:val="0"/>
        <w:jc w:val="both"/>
        <w:rPr>
          <w:lang w:eastAsia="ru-RU"/>
        </w:rPr>
      </w:pPr>
    </w:p>
    <w:sectPr w:rsidR="00756DCA" w:rsidSect="00756DCA">
      <w:headerReference w:type="default" r:id="rId11"/>
      <w:pgSz w:w="11906" w:h="16838"/>
      <w:pgMar w:top="567" w:right="567" w:bottom="567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5C" w:rsidRDefault="00845B5C" w:rsidP="00CA622C">
      <w:r>
        <w:separator/>
      </w:r>
    </w:p>
  </w:endnote>
  <w:endnote w:type="continuationSeparator" w:id="0">
    <w:p w:rsidR="00845B5C" w:rsidRDefault="00845B5C" w:rsidP="00CA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5C" w:rsidRDefault="00845B5C" w:rsidP="00CA622C">
      <w:r>
        <w:separator/>
      </w:r>
    </w:p>
  </w:footnote>
  <w:footnote w:type="continuationSeparator" w:id="0">
    <w:p w:rsidR="00845B5C" w:rsidRDefault="00845B5C" w:rsidP="00CA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DCA" w:rsidRDefault="00756DCA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EC6DC5">
      <w:rPr>
        <w:noProof/>
      </w:rPr>
      <w:t>3</w:t>
    </w:r>
    <w:r>
      <w:fldChar w:fldCharType="end"/>
    </w:r>
  </w:p>
  <w:p w:rsidR="00756DCA" w:rsidRDefault="00756DCA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2F75ED1"/>
    <w:multiLevelType w:val="hybridMultilevel"/>
    <w:tmpl w:val="A2A4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12B77"/>
    <w:multiLevelType w:val="hybridMultilevel"/>
    <w:tmpl w:val="F7A87D82"/>
    <w:lvl w:ilvl="0" w:tplc="69488C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4917153"/>
    <w:multiLevelType w:val="hybridMultilevel"/>
    <w:tmpl w:val="F3524E32"/>
    <w:lvl w:ilvl="0" w:tplc="EF3EA22C">
      <w:start w:val="1"/>
      <w:numFmt w:val="decimal"/>
      <w:lvlText w:val="%1."/>
      <w:lvlJc w:val="left"/>
      <w:pPr>
        <w:ind w:left="809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4631E5"/>
    <w:multiLevelType w:val="hybridMultilevel"/>
    <w:tmpl w:val="314A4120"/>
    <w:lvl w:ilvl="0" w:tplc="5C64EF0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3EA79C1"/>
    <w:multiLevelType w:val="multilevel"/>
    <w:tmpl w:val="42A05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4662714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31996AD9"/>
    <w:multiLevelType w:val="multilevel"/>
    <w:tmpl w:val="B1B28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0">
    <w:nsid w:val="3D842B71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FEF03A7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45907234"/>
    <w:multiLevelType w:val="hybridMultilevel"/>
    <w:tmpl w:val="77B24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8A4886"/>
    <w:multiLevelType w:val="hybridMultilevel"/>
    <w:tmpl w:val="2A0C6A00"/>
    <w:lvl w:ilvl="0" w:tplc="B5006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A15619"/>
    <w:multiLevelType w:val="hybridMultilevel"/>
    <w:tmpl w:val="B48AB450"/>
    <w:lvl w:ilvl="0" w:tplc="1CF2D3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D16100B"/>
    <w:multiLevelType w:val="hybridMultilevel"/>
    <w:tmpl w:val="367812C0"/>
    <w:lvl w:ilvl="0" w:tplc="8764A67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B470C"/>
    <w:multiLevelType w:val="hybridMultilevel"/>
    <w:tmpl w:val="D36C7D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2025379"/>
    <w:multiLevelType w:val="hybridMultilevel"/>
    <w:tmpl w:val="97B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3529E"/>
    <w:multiLevelType w:val="hybridMultilevel"/>
    <w:tmpl w:val="4C441D6A"/>
    <w:lvl w:ilvl="0" w:tplc="F574F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5405086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AEB28F3"/>
    <w:multiLevelType w:val="multilevel"/>
    <w:tmpl w:val="6534E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1">
    <w:nsid w:val="6A0F1E33"/>
    <w:multiLevelType w:val="multilevel"/>
    <w:tmpl w:val="71844D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3">
    <w:nsid w:val="70F83B48"/>
    <w:multiLevelType w:val="hybridMultilevel"/>
    <w:tmpl w:val="D5E6743A"/>
    <w:lvl w:ilvl="0" w:tplc="9E9AE7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C9830C2"/>
    <w:multiLevelType w:val="hybridMultilevel"/>
    <w:tmpl w:val="CA62CF46"/>
    <w:lvl w:ilvl="0" w:tplc="47E0B7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F6D4670"/>
    <w:multiLevelType w:val="hybridMultilevel"/>
    <w:tmpl w:val="5D784D72"/>
    <w:lvl w:ilvl="0" w:tplc="7C08C9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21"/>
  </w:num>
  <w:num w:numId="8">
    <w:abstractNumId w:val="24"/>
  </w:num>
  <w:num w:numId="9">
    <w:abstractNumId w:val="8"/>
  </w:num>
  <w:num w:numId="10">
    <w:abstractNumId w:val="1"/>
  </w:num>
  <w:num w:numId="11">
    <w:abstractNumId w:val="11"/>
  </w:num>
  <w:num w:numId="12">
    <w:abstractNumId w:val="18"/>
  </w:num>
  <w:num w:numId="13">
    <w:abstractNumId w:val="10"/>
  </w:num>
  <w:num w:numId="14">
    <w:abstractNumId w:val="9"/>
  </w:num>
  <w:num w:numId="15">
    <w:abstractNumId w:val="20"/>
  </w:num>
  <w:num w:numId="16">
    <w:abstractNumId w:val="25"/>
  </w:num>
  <w:num w:numId="17">
    <w:abstractNumId w:val="14"/>
  </w:num>
  <w:num w:numId="18">
    <w:abstractNumId w:val="17"/>
  </w:num>
  <w:num w:numId="19">
    <w:abstractNumId w:val="4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3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A"/>
    <w:rsid w:val="00001D89"/>
    <w:rsid w:val="000032CF"/>
    <w:rsid w:val="00003EB3"/>
    <w:rsid w:val="00006AC0"/>
    <w:rsid w:val="000070A4"/>
    <w:rsid w:val="00007328"/>
    <w:rsid w:val="00011E7D"/>
    <w:rsid w:val="00012F4F"/>
    <w:rsid w:val="00014C9F"/>
    <w:rsid w:val="00016554"/>
    <w:rsid w:val="00016A0B"/>
    <w:rsid w:val="00017259"/>
    <w:rsid w:val="00017828"/>
    <w:rsid w:val="00017F12"/>
    <w:rsid w:val="000232BF"/>
    <w:rsid w:val="0002404A"/>
    <w:rsid w:val="0002408B"/>
    <w:rsid w:val="0002732C"/>
    <w:rsid w:val="00032BB7"/>
    <w:rsid w:val="00034C1B"/>
    <w:rsid w:val="000360C4"/>
    <w:rsid w:val="000368F4"/>
    <w:rsid w:val="00036FF6"/>
    <w:rsid w:val="00040667"/>
    <w:rsid w:val="0004232B"/>
    <w:rsid w:val="000423C8"/>
    <w:rsid w:val="0004333A"/>
    <w:rsid w:val="000433ED"/>
    <w:rsid w:val="0004388C"/>
    <w:rsid w:val="00043B5A"/>
    <w:rsid w:val="00043C08"/>
    <w:rsid w:val="00046EF8"/>
    <w:rsid w:val="00051099"/>
    <w:rsid w:val="00052724"/>
    <w:rsid w:val="00061405"/>
    <w:rsid w:val="00061B7E"/>
    <w:rsid w:val="000624C8"/>
    <w:rsid w:val="0006367B"/>
    <w:rsid w:val="00067B02"/>
    <w:rsid w:val="00071C48"/>
    <w:rsid w:val="000744A4"/>
    <w:rsid w:val="00074673"/>
    <w:rsid w:val="0007653B"/>
    <w:rsid w:val="00077374"/>
    <w:rsid w:val="00081D91"/>
    <w:rsid w:val="00082783"/>
    <w:rsid w:val="00082B11"/>
    <w:rsid w:val="00083539"/>
    <w:rsid w:val="0008475F"/>
    <w:rsid w:val="00085A15"/>
    <w:rsid w:val="000877AB"/>
    <w:rsid w:val="00087A1D"/>
    <w:rsid w:val="00087B4A"/>
    <w:rsid w:val="00087D11"/>
    <w:rsid w:val="00090D32"/>
    <w:rsid w:val="0009142D"/>
    <w:rsid w:val="00093BAD"/>
    <w:rsid w:val="00093F0D"/>
    <w:rsid w:val="00094F42"/>
    <w:rsid w:val="0009619C"/>
    <w:rsid w:val="000A1AA4"/>
    <w:rsid w:val="000A32FE"/>
    <w:rsid w:val="000A3B9B"/>
    <w:rsid w:val="000A4DD4"/>
    <w:rsid w:val="000A74FB"/>
    <w:rsid w:val="000A7506"/>
    <w:rsid w:val="000B0004"/>
    <w:rsid w:val="000B2465"/>
    <w:rsid w:val="000B4149"/>
    <w:rsid w:val="000B42AF"/>
    <w:rsid w:val="000B49F0"/>
    <w:rsid w:val="000B4E6B"/>
    <w:rsid w:val="000B58E4"/>
    <w:rsid w:val="000B73A4"/>
    <w:rsid w:val="000C1BF6"/>
    <w:rsid w:val="000C29DF"/>
    <w:rsid w:val="000C2BBC"/>
    <w:rsid w:val="000C36A6"/>
    <w:rsid w:val="000C4664"/>
    <w:rsid w:val="000C4DB5"/>
    <w:rsid w:val="000C569A"/>
    <w:rsid w:val="000C69E4"/>
    <w:rsid w:val="000D2F2A"/>
    <w:rsid w:val="000D4925"/>
    <w:rsid w:val="000D4B1D"/>
    <w:rsid w:val="000D6662"/>
    <w:rsid w:val="000D737F"/>
    <w:rsid w:val="000D7D80"/>
    <w:rsid w:val="000E0FFD"/>
    <w:rsid w:val="000E1122"/>
    <w:rsid w:val="000E1F03"/>
    <w:rsid w:val="000E3439"/>
    <w:rsid w:val="000E4A55"/>
    <w:rsid w:val="000E4DD7"/>
    <w:rsid w:val="000E6B3C"/>
    <w:rsid w:val="000E6F94"/>
    <w:rsid w:val="000F1E51"/>
    <w:rsid w:val="000F2DC6"/>
    <w:rsid w:val="000F47B9"/>
    <w:rsid w:val="000F5668"/>
    <w:rsid w:val="000F59A6"/>
    <w:rsid w:val="000F6419"/>
    <w:rsid w:val="000F6906"/>
    <w:rsid w:val="00101270"/>
    <w:rsid w:val="0010160D"/>
    <w:rsid w:val="001017A3"/>
    <w:rsid w:val="00103735"/>
    <w:rsid w:val="001042F0"/>
    <w:rsid w:val="00104DA5"/>
    <w:rsid w:val="00105165"/>
    <w:rsid w:val="001070B0"/>
    <w:rsid w:val="00107BEA"/>
    <w:rsid w:val="00112D24"/>
    <w:rsid w:val="00115481"/>
    <w:rsid w:val="00116B7B"/>
    <w:rsid w:val="0012105B"/>
    <w:rsid w:val="001217E5"/>
    <w:rsid w:val="00122F88"/>
    <w:rsid w:val="00125CAB"/>
    <w:rsid w:val="0013404F"/>
    <w:rsid w:val="00136BCA"/>
    <w:rsid w:val="0013743B"/>
    <w:rsid w:val="00140141"/>
    <w:rsid w:val="0014019C"/>
    <w:rsid w:val="00143FCC"/>
    <w:rsid w:val="00151618"/>
    <w:rsid w:val="00152338"/>
    <w:rsid w:val="0015266C"/>
    <w:rsid w:val="00161BE7"/>
    <w:rsid w:val="00162E15"/>
    <w:rsid w:val="00162F0C"/>
    <w:rsid w:val="00163F82"/>
    <w:rsid w:val="00164F0A"/>
    <w:rsid w:val="00165465"/>
    <w:rsid w:val="001703E8"/>
    <w:rsid w:val="00172E79"/>
    <w:rsid w:val="00173185"/>
    <w:rsid w:val="001745AD"/>
    <w:rsid w:val="00174EB8"/>
    <w:rsid w:val="00175467"/>
    <w:rsid w:val="001802D9"/>
    <w:rsid w:val="001815B2"/>
    <w:rsid w:val="00181AE1"/>
    <w:rsid w:val="00181F7C"/>
    <w:rsid w:val="00182974"/>
    <w:rsid w:val="00182D24"/>
    <w:rsid w:val="00183D1D"/>
    <w:rsid w:val="00183D9E"/>
    <w:rsid w:val="0018508A"/>
    <w:rsid w:val="00185C24"/>
    <w:rsid w:val="00190A74"/>
    <w:rsid w:val="00191C09"/>
    <w:rsid w:val="00192FAE"/>
    <w:rsid w:val="00194147"/>
    <w:rsid w:val="00196EC8"/>
    <w:rsid w:val="001A0BEC"/>
    <w:rsid w:val="001A3693"/>
    <w:rsid w:val="001A3D58"/>
    <w:rsid w:val="001A3FE1"/>
    <w:rsid w:val="001A41DC"/>
    <w:rsid w:val="001A43E8"/>
    <w:rsid w:val="001A5B43"/>
    <w:rsid w:val="001A756E"/>
    <w:rsid w:val="001A78F0"/>
    <w:rsid w:val="001B121C"/>
    <w:rsid w:val="001B1B85"/>
    <w:rsid w:val="001B2068"/>
    <w:rsid w:val="001B5343"/>
    <w:rsid w:val="001C0A09"/>
    <w:rsid w:val="001C135A"/>
    <w:rsid w:val="001C18CA"/>
    <w:rsid w:val="001C3567"/>
    <w:rsid w:val="001C5291"/>
    <w:rsid w:val="001C5E1D"/>
    <w:rsid w:val="001D1A35"/>
    <w:rsid w:val="001D1AC6"/>
    <w:rsid w:val="001D54CD"/>
    <w:rsid w:val="001D5B4D"/>
    <w:rsid w:val="001D5B9C"/>
    <w:rsid w:val="001D64A7"/>
    <w:rsid w:val="001D6CC8"/>
    <w:rsid w:val="001D6EB3"/>
    <w:rsid w:val="001E1C33"/>
    <w:rsid w:val="001E38A9"/>
    <w:rsid w:val="001E7746"/>
    <w:rsid w:val="001F15B1"/>
    <w:rsid w:val="001F254A"/>
    <w:rsid w:val="001F29F9"/>
    <w:rsid w:val="001F4BFA"/>
    <w:rsid w:val="001F6293"/>
    <w:rsid w:val="001F7B4D"/>
    <w:rsid w:val="00202B76"/>
    <w:rsid w:val="00206546"/>
    <w:rsid w:val="0021137A"/>
    <w:rsid w:val="002119FC"/>
    <w:rsid w:val="00211BCE"/>
    <w:rsid w:val="00213E87"/>
    <w:rsid w:val="0021572D"/>
    <w:rsid w:val="00216C3D"/>
    <w:rsid w:val="0021729E"/>
    <w:rsid w:val="00217E50"/>
    <w:rsid w:val="0022058A"/>
    <w:rsid w:val="00221843"/>
    <w:rsid w:val="00222054"/>
    <w:rsid w:val="00223425"/>
    <w:rsid w:val="002242DE"/>
    <w:rsid w:val="00224D47"/>
    <w:rsid w:val="00225058"/>
    <w:rsid w:val="00226479"/>
    <w:rsid w:val="0023163F"/>
    <w:rsid w:val="00231AE9"/>
    <w:rsid w:val="00231ED2"/>
    <w:rsid w:val="002327CC"/>
    <w:rsid w:val="00232B1B"/>
    <w:rsid w:val="00233C27"/>
    <w:rsid w:val="0023417D"/>
    <w:rsid w:val="00234559"/>
    <w:rsid w:val="00234E4C"/>
    <w:rsid w:val="00235D79"/>
    <w:rsid w:val="00237164"/>
    <w:rsid w:val="002402EF"/>
    <w:rsid w:val="0024044E"/>
    <w:rsid w:val="0024056D"/>
    <w:rsid w:val="00241DCF"/>
    <w:rsid w:val="00242413"/>
    <w:rsid w:val="00243174"/>
    <w:rsid w:val="00243A06"/>
    <w:rsid w:val="00244396"/>
    <w:rsid w:val="002467D3"/>
    <w:rsid w:val="002468FB"/>
    <w:rsid w:val="00251C35"/>
    <w:rsid w:val="0025379A"/>
    <w:rsid w:val="00254480"/>
    <w:rsid w:val="00264335"/>
    <w:rsid w:val="00265E66"/>
    <w:rsid w:val="00265F1B"/>
    <w:rsid w:val="00265FA4"/>
    <w:rsid w:val="002678EE"/>
    <w:rsid w:val="002725AE"/>
    <w:rsid w:val="00272A25"/>
    <w:rsid w:val="0027428E"/>
    <w:rsid w:val="00275A87"/>
    <w:rsid w:val="00276D31"/>
    <w:rsid w:val="00277C1A"/>
    <w:rsid w:val="00277FBA"/>
    <w:rsid w:val="00280E90"/>
    <w:rsid w:val="0028117C"/>
    <w:rsid w:val="0028284C"/>
    <w:rsid w:val="00283611"/>
    <w:rsid w:val="00284BCC"/>
    <w:rsid w:val="00286C69"/>
    <w:rsid w:val="002913C0"/>
    <w:rsid w:val="00291F22"/>
    <w:rsid w:val="00293F1F"/>
    <w:rsid w:val="002941B4"/>
    <w:rsid w:val="00294D8A"/>
    <w:rsid w:val="00295E58"/>
    <w:rsid w:val="002974AF"/>
    <w:rsid w:val="002A1D22"/>
    <w:rsid w:val="002A324C"/>
    <w:rsid w:val="002A3E51"/>
    <w:rsid w:val="002A51C6"/>
    <w:rsid w:val="002A537F"/>
    <w:rsid w:val="002A58BA"/>
    <w:rsid w:val="002A5C19"/>
    <w:rsid w:val="002B2FE7"/>
    <w:rsid w:val="002B5297"/>
    <w:rsid w:val="002B5D51"/>
    <w:rsid w:val="002C05E7"/>
    <w:rsid w:val="002C45B7"/>
    <w:rsid w:val="002C5606"/>
    <w:rsid w:val="002C58E9"/>
    <w:rsid w:val="002C7DB9"/>
    <w:rsid w:val="002D0D1E"/>
    <w:rsid w:val="002D202B"/>
    <w:rsid w:val="002D33C3"/>
    <w:rsid w:val="002D5B96"/>
    <w:rsid w:val="002E0CC3"/>
    <w:rsid w:val="002E215E"/>
    <w:rsid w:val="002E2CF6"/>
    <w:rsid w:val="002E349E"/>
    <w:rsid w:val="002E3EC9"/>
    <w:rsid w:val="002E41C5"/>
    <w:rsid w:val="002E52F1"/>
    <w:rsid w:val="002E55A9"/>
    <w:rsid w:val="002E6494"/>
    <w:rsid w:val="002E7334"/>
    <w:rsid w:val="002F1ADB"/>
    <w:rsid w:val="002F1F15"/>
    <w:rsid w:val="002F39E4"/>
    <w:rsid w:val="002F406F"/>
    <w:rsid w:val="002F487A"/>
    <w:rsid w:val="002F5268"/>
    <w:rsid w:val="002F7702"/>
    <w:rsid w:val="00300B08"/>
    <w:rsid w:val="00301B57"/>
    <w:rsid w:val="00302AEC"/>
    <w:rsid w:val="00303917"/>
    <w:rsid w:val="00304D2E"/>
    <w:rsid w:val="0030579F"/>
    <w:rsid w:val="00305CD1"/>
    <w:rsid w:val="00307DBF"/>
    <w:rsid w:val="00312164"/>
    <w:rsid w:val="00314012"/>
    <w:rsid w:val="00314967"/>
    <w:rsid w:val="00315125"/>
    <w:rsid w:val="0031643B"/>
    <w:rsid w:val="00316622"/>
    <w:rsid w:val="00320880"/>
    <w:rsid w:val="00320F5A"/>
    <w:rsid w:val="00321002"/>
    <w:rsid w:val="003218CE"/>
    <w:rsid w:val="003244BA"/>
    <w:rsid w:val="00330ACB"/>
    <w:rsid w:val="00330DA2"/>
    <w:rsid w:val="00331957"/>
    <w:rsid w:val="00332710"/>
    <w:rsid w:val="0033279E"/>
    <w:rsid w:val="0033383C"/>
    <w:rsid w:val="00337818"/>
    <w:rsid w:val="003400F5"/>
    <w:rsid w:val="003418F0"/>
    <w:rsid w:val="00341907"/>
    <w:rsid w:val="00343004"/>
    <w:rsid w:val="003437B7"/>
    <w:rsid w:val="0034556F"/>
    <w:rsid w:val="00346170"/>
    <w:rsid w:val="003507A4"/>
    <w:rsid w:val="00351868"/>
    <w:rsid w:val="003520D6"/>
    <w:rsid w:val="00352C19"/>
    <w:rsid w:val="00354711"/>
    <w:rsid w:val="00354922"/>
    <w:rsid w:val="0035603F"/>
    <w:rsid w:val="00357292"/>
    <w:rsid w:val="0036096E"/>
    <w:rsid w:val="00361A64"/>
    <w:rsid w:val="0036286E"/>
    <w:rsid w:val="00363BC8"/>
    <w:rsid w:val="00363E32"/>
    <w:rsid w:val="003644A4"/>
    <w:rsid w:val="00365968"/>
    <w:rsid w:val="00366729"/>
    <w:rsid w:val="003673A2"/>
    <w:rsid w:val="00370CE9"/>
    <w:rsid w:val="0037227B"/>
    <w:rsid w:val="003731A2"/>
    <w:rsid w:val="003738A4"/>
    <w:rsid w:val="0037547D"/>
    <w:rsid w:val="00375C39"/>
    <w:rsid w:val="0037617C"/>
    <w:rsid w:val="003768FA"/>
    <w:rsid w:val="00380373"/>
    <w:rsid w:val="0038065C"/>
    <w:rsid w:val="0038251C"/>
    <w:rsid w:val="0038296B"/>
    <w:rsid w:val="00383BD3"/>
    <w:rsid w:val="00384541"/>
    <w:rsid w:val="00385495"/>
    <w:rsid w:val="0038642A"/>
    <w:rsid w:val="00386C57"/>
    <w:rsid w:val="00386E76"/>
    <w:rsid w:val="00387458"/>
    <w:rsid w:val="003876BE"/>
    <w:rsid w:val="00391A39"/>
    <w:rsid w:val="00391A3B"/>
    <w:rsid w:val="00392F15"/>
    <w:rsid w:val="00393720"/>
    <w:rsid w:val="00393D47"/>
    <w:rsid w:val="003946B6"/>
    <w:rsid w:val="00395EC0"/>
    <w:rsid w:val="00396075"/>
    <w:rsid w:val="003961FA"/>
    <w:rsid w:val="0039742C"/>
    <w:rsid w:val="003A05AC"/>
    <w:rsid w:val="003A1225"/>
    <w:rsid w:val="003A1324"/>
    <w:rsid w:val="003A1606"/>
    <w:rsid w:val="003A24BB"/>
    <w:rsid w:val="003A2C99"/>
    <w:rsid w:val="003A3485"/>
    <w:rsid w:val="003A5FBA"/>
    <w:rsid w:val="003B1AA6"/>
    <w:rsid w:val="003B20DF"/>
    <w:rsid w:val="003B25A1"/>
    <w:rsid w:val="003B2CDD"/>
    <w:rsid w:val="003C019D"/>
    <w:rsid w:val="003C0E12"/>
    <w:rsid w:val="003C1A04"/>
    <w:rsid w:val="003C2B4D"/>
    <w:rsid w:val="003C4C39"/>
    <w:rsid w:val="003C6730"/>
    <w:rsid w:val="003C6893"/>
    <w:rsid w:val="003C6C91"/>
    <w:rsid w:val="003C711D"/>
    <w:rsid w:val="003C73B3"/>
    <w:rsid w:val="003C7469"/>
    <w:rsid w:val="003D75B6"/>
    <w:rsid w:val="003E4D32"/>
    <w:rsid w:val="003E61DB"/>
    <w:rsid w:val="003E6EEF"/>
    <w:rsid w:val="003E756F"/>
    <w:rsid w:val="003F0153"/>
    <w:rsid w:val="003F5423"/>
    <w:rsid w:val="003F59E9"/>
    <w:rsid w:val="003F7325"/>
    <w:rsid w:val="00400346"/>
    <w:rsid w:val="00402368"/>
    <w:rsid w:val="00404EBF"/>
    <w:rsid w:val="0040592C"/>
    <w:rsid w:val="00406558"/>
    <w:rsid w:val="00411105"/>
    <w:rsid w:val="00411CFE"/>
    <w:rsid w:val="00413546"/>
    <w:rsid w:val="00413AC5"/>
    <w:rsid w:val="00413F2C"/>
    <w:rsid w:val="004141D0"/>
    <w:rsid w:val="004143A4"/>
    <w:rsid w:val="00414F72"/>
    <w:rsid w:val="004156C1"/>
    <w:rsid w:val="00416F83"/>
    <w:rsid w:val="00417924"/>
    <w:rsid w:val="00420A09"/>
    <w:rsid w:val="00422538"/>
    <w:rsid w:val="004225CA"/>
    <w:rsid w:val="00425CBD"/>
    <w:rsid w:val="00426E92"/>
    <w:rsid w:val="00430C29"/>
    <w:rsid w:val="004335DD"/>
    <w:rsid w:val="0043520B"/>
    <w:rsid w:val="00435C59"/>
    <w:rsid w:val="00436F56"/>
    <w:rsid w:val="00437230"/>
    <w:rsid w:val="004406A0"/>
    <w:rsid w:val="0044110B"/>
    <w:rsid w:val="0044231A"/>
    <w:rsid w:val="004435AB"/>
    <w:rsid w:val="00443D79"/>
    <w:rsid w:val="0044417A"/>
    <w:rsid w:val="00444C0D"/>
    <w:rsid w:val="00444CE5"/>
    <w:rsid w:val="0044581B"/>
    <w:rsid w:val="004462F2"/>
    <w:rsid w:val="00446AA4"/>
    <w:rsid w:val="0044709A"/>
    <w:rsid w:val="00451191"/>
    <w:rsid w:val="00451535"/>
    <w:rsid w:val="004518C0"/>
    <w:rsid w:val="0045205E"/>
    <w:rsid w:val="00452C0D"/>
    <w:rsid w:val="00452E16"/>
    <w:rsid w:val="0045785D"/>
    <w:rsid w:val="004607FF"/>
    <w:rsid w:val="00461E10"/>
    <w:rsid w:val="00462B6F"/>
    <w:rsid w:val="00462CD0"/>
    <w:rsid w:val="004649EE"/>
    <w:rsid w:val="00464C41"/>
    <w:rsid w:val="00466630"/>
    <w:rsid w:val="00470766"/>
    <w:rsid w:val="00472DEC"/>
    <w:rsid w:val="004740A4"/>
    <w:rsid w:val="004760B7"/>
    <w:rsid w:val="00480636"/>
    <w:rsid w:val="0048380C"/>
    <w:rsid w:val="00483B8D"/>
    <w:rsid w:val="00484758"/>
    <w:rsid w:val="004851AD"/>
    <w:rsid w:val="00490358"/>
    <w:rsid w:val="004928E5"/>
    <w:rsid w:val="00493D96"/>
    <w:rsid w:val="0049792C"/>
    <w:rsid w:val="00497E77"/>
    <w:rsid w:val="004A190E"/>
    <w:rsid w:val="004A1CD1"/>
    <w:rsid w:val="004A2535"/>
    <w:rsid w:val="004A40D0"/>
    <w:rsid w:val="004A517E"/>
    <w:rsid w:val="004A567A"/>
    <w:rsid w:val="004A74B6"/>
    <w:rsid w:val="004B0AA1"/>
    <w:rsid w:val="004B0B95"/>
    <w:rsid w:val="004B10E0"/>
    <w:rsid w:val="004B1B91"/>
    <w:rsid w:val="004B2020"/>
    <w:rsid w:val="004B307D"/>
    <w:rsid w:val="004B523D"/>
    <w:rsid w:val="004B6432"/>
    <w:rsid w:val="004B6451"/>
    <w:rsid w:val="004B79E3"/>
    <w:rsid w:val="004B7D1E"/>
    <w:rsid w:val="004C29B2"/>
    <w:rsid w:val="004C3A90"/>
    <w:rsid w:val="004C3D3E"/>
    <w:rsid w:val="004C556A"/>
    <w:rsid w:val="004D111C"/>
    <w:rsid w:val="004D14C5"/>
    <w:rsid w:val="004D1910"/>
    <w:rsid w:val="004D28A9"/>
    <w:rsid w:val="004D2AB0"/>
    <w:rsid w:val="004D34C2"/>
    <w:rsid w:val="004D50D8"/>
    <w:rsid w:val="004D5E42"/>
    <w:rsid w:val="004D5FE2"/>
    <w:rsid w:val="004D7DC5"/>
    <w:rsid w:val="004E06EC"/>
    <w:rsid w:val="004E17B9"/>
    <w:rsid w:val="004E1968"/>
    <w:rsid w:val="004E1BF1"/>
    <w:rsid w:val="004E3567"/>
    <w:rsid w:val="004E35A6"/>
    <w:rsid w:val="004E4D25"/>
    <w:rsid w:val="004F027B"/>
    <w:rsid w:val="004F197B"/>
    <w:rsid w:val="004F4209"/>
    <w:rsid w:val="004F50E6"/>
    <w:rsid w:val="004F780E"/>
    <w:rsid w:val="005000CA"/>
    <w:rsid w:val="005010BB"/>
    <w:rsid w:val="00502251"/>
    <w:rsid w:val="00502928"/>
    <w:rsid w:val="00503834"/>
    <w:rsid w:val="00507138"/>
    <w:rsid w:val="00510E88"/>
    <w:rsid w:val="00511467"/>
    <w:rsid w:val="00514BAC"/>
    <w:rsid w:val="005151A8"/>
    <w:rsid w:val="00516126"/>
    <w:rsid w:val="0051647E"/>
    <w:rsid w:val="00516557"/>
    <w:rsid w:val="00521151"/>
    <w:rsid w:val="00532182"/>
    <w:rsid w:val="00533A22"/>
    <w:rsid w:val="00534B4D"/>
    <w:rsid w:val="00534E58"/>
    <w:rsid w:val="005351BE"/>
    <w:rsid w:val="00535374"/>
    <w:rsid w:val="0053679E"/>
    <w:rsid w:val="0053733E"/>
    <w:rsid w:val="00543E39"/>
    <w:rsid w:val="005446C0"/>
    <w:rsid w:val="0054607C"/>
    <w:rsid w:val="00546E33"/>
    <w:rsid w:val="00550025"/>
    <w:rsid w:val="005501EB"/>
    <w:rsid w:val="00550CE1"/>
    <w:rsid w:val="005525E5"/>
    <w:rsid w:val="00553530"/>
    <w:rsid w:val="005568CF"/>
    <w:rsid w:val="0056056D"/>
    <w:rsid w:val="00561B97"/>
    <w:rsid w:val="005646F4"/>
    <w:rsid w:val="0056487C"/>
    <w:rsid w:val="00564C2E"/>
    <w:rsid w:val="00565495"/>
    <w:rsid w:val="00566C6A"/>
    <w:rsid w:val="00566FCA"/>
    <w:rsid w:val="0056754B"/>
    <w:rsid w:val="00567845"/>
    <w:rsid w:val="0057039D"/>
    <w:rsid w:val="005719B8"/>
    <w:rsid w:val="00572EBF"/>
    <w:rsid w:val="005731CD"/>
    <w:rsid w:val="005733DF"/>
    <w:rsid w:val="00574469"/>
    <w:rsid w:val="00574900"/>
    <w:rsid w:val="00574F09"/>
    <w:rsid w:val="00574F2B"/>
    <w:rsid w:val="00575D04"/>
    <w:rsid w:val="00575EA7"/>
    <w:rsid w:val="00577D70"/>
    <w:rsid w:val="005803FA"/>
    <w:rsid w:val="00582D5B"/>
    <w:rsid w:val="00583C64"/>
    <w:rsid w:val="00585E76"/>
    <w:rsid w:val="00586141"/>
    <w:rsid w:val="00586FBE"/>
    <w:rsid w:val="00592472"/>
    <w:rsid w:val="00592689"/>
    <w:rsid w:val="00592E51"/>
    <w:rsid w:val="005937D6"/>
    <w:rsid w:val="005962EB"/>
    <w:rsid w:val="00596306"/>
    <w:rsid w:val="00596AC1"/>
    <w:rsid w:val="005A0690"/>
    <w:rsid w:val="005A0D70"/>
    <w:rsid w:val="005A0F36"/>
    <w:rsid w:val="005A0F81"/>
    <w:rsid w:val="005A2F8E"/>
    <w:rsid w:val="005A484F"/>
    <w:rsid w:val="005A4CDB"/>
    <w:rsid w:val="005A501C"/>
    <w:rsid w:val="005A53BF"/>
    <w:rsid w:val="005A5CF9"/>
    <w:rsid w:val="005A767D"/>
    <w:rsid w:val="005A7D7E"/>
    <w:rsid w:val="005B073A"/>
    <w:rsid w:val="005B09D4"/>
    <w:rsid w:val="005B1B87"/>
    <w:rsid w:val="005B24BE"/>
    <w:rsid w:val="005B4494"/>
    <w:rsid w:val="005B550F"/>
    <w:rsid w:val="005C064E"/>
    <w:rsid w:val="005C6A70"/>
    <w:rsid w:val="005D1866"/>
    <w:rsid w:val="005D1D01"/>
    <w:rsid w:val="005D2776"/>
    <w:rsid w:val="005D45F2"/>
    <w:rsid w:val="005D7523"/>
    <w:rsid w:val="005E079D"/>
    <w:rsid w:val="005E103B"/>
    <w:rsid w:val="005E1603"/>
    <w:rsid w:val="005E438F"/>
    <w:rsid w:val="005E797E"/>
    <w:rsid w:val="005E7989"/>
    <w:rsid w:val="005F1E08"/>
    <w:rsid w:val="005F22D3"/>
    <w:rsid w:val="005F3FAE"/>
    <w:rsid w:val="006046A3"/>
    <w:rsid w:val="00605EEF"/>
    <w:rsid w:val="00610353"/>
    <w:rsid w:val="0061114B"/>
    <w:rsid w:val="00612A4D"/>
    <w:rsid w:val="00612B06"/>
    <w:rsid w:val="006133AE"/>
    <w:rsid w:val="00614AA7"/>
    <w:rsid w:val="006159A7"/>
    <w:rsid w:val="00617109"/>
    <w:rsid w:val="006176B2"/>
    <w:rsid w:val="00617E5E"/>
    <w:rsid w:val="00621294"/>
    <w:rsid w:val="00621FD5"/>
    <w:rsid w:val="00622AF4"/>
    <w:rsid w:val="00623B54"/>
    <w:rsid w:val="00624079"/>
    <w:rsid w:val="006253C9"/>
    <w:rsid w:val="00626B7E"/>
    <w:rsid w:val="00627833"/>
    <w:rsid w:val="006279A3"/>
    <w:rsid w:val="00627C80"/>
    <w:rsid w:val="006302BA"/>
    <w:rsid w:val="0063398B"/>
    <w:rsid w:val="00634FE6"/>
    <w:rsid w:val="006359DA"/>
    <w:rsid w:val="0063753F"/>
    <w:rsid w:val="006376B2"/>
    <w:rsid w:val="00637A6D"/>
    <w:rsid w:val="006401D7"/>
    <w:rsid w:val="00641852"/>
    <w:rsid w:val="00641A7E"/>
    <w:rsid w:val="0064419D"/>
    <w:rsid w:val="00646B72"/>
    <w:rsid w:val="00647127"/>
    <w:rsid w:val="006474D0"/>
    <w:rsid w:val="00650B9B"/>
    <w:rsid w:val="00651DFE"/>
    <w:rsid w:val="006520E5"/>
    <w:rsid w:val="0065280D"/>
    <w:rsid w:val="0065425B"/>
    <w:rsid w:val="00654E40"/>
    <w:rsid w:val="00655070"/>
    <w:rsid w:val="006568FB"/>
    <w:rsid w:val="00656B88"/>
    <w:rsid w:val="006603F3"/>
    <w:rsid w:val="00660E7D"/>
    <w:rsid w:val="00662337"/>
    <w:rsid w:val="00662E17"/>
    <w:rsid w:val="00662ECE"/>
    <w:rsid w:val="006648AA"/>
    <w:rsid w:val="006654B4"/>
    <w:rsid w:val="006658ED"/>
    <w:rsid w:val="006675A9"/>
    <w:rsid w:val="0067291B"/>
    <w:rsid w:val="006744CB"/>
    <w:rsid w:val="00674FD9"/>
    <w:rsid w:val="0067535F"/>
    <w:rsid w:val="00675FEE"/>
    <w:rsid w:val="00676B3D"/>
    <w:rsid w:val="006770CA"/>
    <w:rsid w:val="00677D3A"/>
    <w:rsid w:val="006809B6"/>
    <w:rsid w:val="00685A57"/>
    <w:rsid w:val="006870D2"/>
    <w:rsid w:val="00687B40"/>
    <w:rsid w:val="00687C4D"/>
    <w:rsid w:val="00690E76"/>
    <w:rsid w:val="006910B2"/>
    <w:rsid w:val="0069168F"/>
    <w:rsid w:val="00691C0B"/>
    <w:rsid w:val="00692052"/>
    <w:rsid w:val="00694235"/>
    <w:rsid w:val="006956DB"/>
    <w:rsid w:val="006A0562"/>
    <w:rsid w:val="006A232C"/>
    <w:rsid w:val="006A23FD"/>
    <w:rsid w:val="006A30D4"/>
    <w:rsid w:val="006A3E13"/>
    <w:rsid w:val="006A4860"/>
    <w:rsid w:val="006A4D52"/>
    <w:rsid w:val="006A5F43"/>
    <w:rsid w:val="006A65DA"/>
    <w:rsid w:val="006A6EFD"/>
    <w:rsid w:val="006B067A"/>
    <w:rsid w:val="006B399A"/>
    <w:rsid w:val="006B4D84"/>
    <w:rsid w:val="006B5988"/>
    <w:rsid w:val="006B5DBB"/>
    <w:rsid w:val="006B6C64"/>
    <w:rsid w:val="006B73B2"/>
    <w:rsid w:val="006B7B9F"/>
    <w:rsid w:val="006C001E"/>
    <w:rsid w:val="006C098E"/>
    <w:rsid w:val="006C1F3D"/>
    <w:rsid w:val="006C224D"/>
    <w:rsid w:val="006C636B"/>
    <w:rsid w:val="006C78E5"/>
    <w:rsid w:val="006D0E98"/>
    <w:rsid w:val="006D0FE9"/>
    <w:rsid w:val="006D1C27"/>
    <w:rsid w:val="006D1EE0"/>
    <w:rsid w:val="006D2026"/>
    <w:rsid w:val="006D337D"/>
    <w:rsid w:val="006D38FD"/>
    <w:rsid w:val="006D4127"/>
    <w:rsid w:val="006D488C"/>
    <w:rsid w:val="006D4D43"/>
    <w:rsid w:val="006D614C"/>
    <w:rsid w:val="006D6DC3"/>
    <w:rsid w:val="006E027E"/>
    <w:rsid w:val="006E169F"/>
    <w:rsid w:val="006E3C77"/>
    <w:rsid w:val="006E5754"/>
    <w:rsid w:val="006E795A"/>
    <w:rsid w:val="006F01EF"/>
    <w:rsid w:val="006F0530"/>
    <w:rsid w:val="006F1235"/>
    <w:rsid w:val="006F2954"/>
    <w:rsid w:val="006F2F6C"/>
    <w:rsid w:val="006F50C1"/>
    <w:rsid w:val="006F53E0"/>
    <w:rsid w:val="006F681E"/>
    <w:rsid w:val="006F7685"/>
    <w:rsid w:val="0070125D"/>
    <w:rsid w:val="00702C71"/>
    <w:rsid w:val="007114FF"/>
    <w:rsid w:val="0071461E"/>
    <w:rsid w:val="0071580A"/>
    <w:rsid w:val="00715B8F"/>
    <w:rsid w:val="00721E46"/>
    <w:rsid w:val="00723841"/>
    <w:rsid w:val="00724766"/>
    <w:rsid w:val="007248B3"/>
    <w:rsid w:val="0072637B"/>
    <w:rsid w:val="007265B3"/>
    <w:rsid w:val="00732066"/>
    <w:rsid w:val="00733527"/>
    <w:rsid w:val="0073387B"/>
    <w:rsid w:val="00734B10"/>
    <w:rsid w:val="007377D8"/>
    <w:rsid w:val="0073792F"/>
    <w:rsid w:val="0074019F"/>
    <w:rsid w:val="00740498"/>
    <w:rsid w:val="007419B9"/>
    <w:rsid w:val="00741F56"/>
    <w:rsid w:val="00744AC5"/>
    <w:rsid w:val="00746639"/>
    <w:rsid w:val="007468CC"/>
    <w:rsid w:val="00747757"/>
    <w:rsid w:val="007478DE"/>
    <w:rsid w:val="0075036F"/>
    <w:rsid w:val="00752304"/>
    <w:rsid w:val="0075345D"/>
    <w:rsid w:val="00756901"/>
    <w:rsid w:val="00756DCA"/>
    <w:rsid w:val="00757B38"/>
    <w:rsid w:val="00757CAF"/>
    <w:rsid w:val="007608A2"/>
    <w:rsid w:val="0076362B"/>
    <w:rsid w:val="0076439B"/>
    <w:rsid w:val="00765117"/>
    <w:rsid w:val="00765148"/>
    <w:rsid w:val="00772545"/>
    <w:rsid w:val="00773027"/>
    <w:rsid w:val="00774B56"/>
    <w:rsid w:val="007771E6"/>
    <w:rsid w:val="00777662"/>
    <w:rsid w:val="00780C0B"/>
    <w:rsid w:val="007815AA"/>
    <w:rsid w:val="00781BB0"/>
    <w:rsid w:val="007847F5"/>
    <w:rsid w:val="007851D4"/>
    <w:rsid w:val="00790816"/>
    <w:rsid w:val="007934B9"/>
    <w:rsid w:val="00793AE0"/>
    <w:rsid w:val="007941C0"/>
    <w:rsid w:val="007948F0"/>
    <w:rsid w:val="00796048"/>
    <w:rsid w:val="007961C0"/>
    <w:rsid w:val="00797762"/>
    <w:rsid w:val="00797895"/>
    <w:rsid w:val="007A040D"/>
    <w:rsid w:val="007A13C1"/>
    <w:rsid w:val="007A3322"/>
    <w:rsid w:val="007A5B62"/>
    <w:rsid w:val="007B0982"/>
    <w:rsid w:val="007B1792"/>
    <w:rsid w:val="007B243A"/>
    <w:rsid w:val="007B3FDA"/>
    <w:rsid w:val="007B4248"/>
    <w:rsid w:val="007B4687"/>
    <w:rsid w:val="007B4D1D"/>
    <w:rsid w:val="007B53FA"/>
    <w:rsid w:val="007B5EBE"/>
    <w:rsid w:val="007B77C8"/>
    <w:rsid w:val="007B786C"/>
    <w:rsid w:val="007C0FB2"/>
    <w:rsid w:val="007C5F5E"/>
    <w:rsid w:val="007C7C30"/>
    <w:rsid w:val="007D1DF1"/>
    <w:rsid w:val="007D1E4E"/>
    <w:rsid w:val="007D36A3"/>
    <w:rsid w:val="007E05A3"/>
    <w:rsid w:val="007E0650"/>
    <w:rsid w:val="007E0B1B"/>
    <w:rsid w:val="007E32EB"/>
    <w:rsid w:val="007E3C9A"/>
    <w:rsid w:val="007E3F54"/>
    <w:rsid w:val="007E430B"/>
    <w:rsid w:val="007E4B24"/>
    <w:rsid w:val="007E5713"/>
    <w:rsid w:val="007E63EE"/>
    <w:rsid w:val="007E6E36"/>
    <w:rsid w:val="007F0FA8"/>
    <w:rsid w:val="007F2136"/>
    <w:rsid w:val="007F3748"/>
    <w:rsid w:val="007F4CA0"/>
    <w:rsid w:val="007F4E26"/>
    <w:rsid w:val="007F5F60"/>
    <w:rsid w:val="007F68CD"/>
    <w:rsid w:val="007F69B0"/>
    <w:rsid w:val="007F69C3"/>
    <w:rsid w:val="00800399"/>
    <w:rsid w:val="00801EE5"/>
    <w:rsid w:val="00805114"/>
    <w:rsid w:val="00806809"/>
    <w:rsid w:val="00806E0B"/>
    <w:rsid w:val="00807006"/>
    <w:rsid w:val="00807074"/>
    <w:rsid w:val="00810BBF"/>
    <w:rsid w:val="00811573"/>
    <w:rsid w:val="00812DDB"/>
    <w:rsid w:val="00815C03"/>
    <w:rsid w:val="0081720A"/>
    <w:rsid w:val="008214F9"/>
    <w:rsid w:val="00821BA3"/>
    <w:rsid w:val="008220C3"/>
    <w:rsid w:val="008221D1"/>
    <w:rsid w:val="00822D8D"/>
    <w:rsid w:val="00823B97"/>
    <w:rsid w:val="008306C3"/>
    <w:rsid w:val="00835D57"/>
    <w:rsid w:val="008379C6"/>
    <w:rsid w:val="0084046F"/>
    <w:rsid w:val="00842CC9"/>
    <w:rsid w:val="00842F02"/>
    <w:rsid w:val="00845B5C"/>
    <w:rsid w:val="00845D7B"/>
    <w:rsid w:val="00846D3E"/>
    <w:rsid w:val="0085024D"/>
    <w:rsid w:val="00852510"/>
    <w:rsid w:val="008536ED"/>
    <w:rsid w:val="008537BE"/>
    <w:rsid w:val="00855DBA"/>
    <w:rsid w:val="008615C9"/>
    <w:rsid w:val="0086212D"/>
    <w:rsid w:val="00863250"/>
    <w:rsid w:val="008652C1"/>
    <w:rsid w:val="00865D4D"/>
    <w:rsid w:val="008673EC"/>
    <w:rsid w:val="0087006F"/>
    <w:rsid w:val="00870257"/>
    <w:rsid w:val="008714B6"/>
    <w:rsid w:val="008728CC"/>
    <w:rsid w:val="00872E3D"/>
    <w:rsid w:val="00876623"/>
    <w:rsid w:val="008767BF"/>
    <w:rsid w:val="008767D8"/>
    <w:rsid w:val="008779AB"/>
    <w:rsid w:val="00881089"/>
    <w:rsid w:val="00881EBD"/>
    <w:rsid w:val="0088276C"/>
    <w:rsid w:val="00883BFE"/>
    <w:rsid w:val="00890A7C"/>
    <w:rsid w:val="008932BE"/>
    <w:rsid w:val="00894E95"/>
    <w:rsid w:val="00895137"/>
    <w:rsid w:val="008954D7"/>
    <w:rsid w:val="008A59E7"/>
    <w:rsid w:val="008A7ACC"/>
    <w:rsid w:val="008A7E99"/>
    <w:rsid w:val="008B0941"/>
    <w:rsid w:val="008B1024"/>
    <w:rsid w:val="008B14CF"/>
    <w:rsid w:val="008B4124"/>
    <w:rsid w:val="008B4DA3"/>
    <w:rsid w:val="008B552B"/>
    <w:rsid w:val="008B701B"/>
    <w:rsid w:val="008B74A6"/>
    <w:rsid w:val="008C017B"/>
    <w:rsid w:val="008C0300"/>
    <w:rsid w:val="008C0B8B"/>
    <w:rsid w:val="008C1632"/>
    <w:rsid w:val="008C4865"/>
    <w:rsid w:val="008C4D24"/>
    <w:rsid w:val="008C547B"/>
    <w:rsid w:val="008D0271"/>
    <w:rsid w:val="008D0D01"/>
    <w:rsid w:val="008D2A2A"/>
    <w:rsid w:val="008D7049"/>
    <w:rsid w:val="008D793E"/>
    <w:rsid w:val="008D7AB8"/>
    <w:rsid w:val="008E1875"/>
    <w:rsid w:val="008E197A"/>
    <w:rsid w:val="008E1EFD"/>
    <w:rsid w:val="008E2626"/>
    <w:rsid w:val="008E2D80"/>
    <w:rsid w:val="008E40DE"/>
    <w:rsid w:val="008F0346"/>
    <w:rsid w:val="008F092B"/>
    <w:rsid w:val="008F0B2F"/>
    <w:rsid w:val="008F26A1"/>
    <w:rsid w:val="008F293E"/>
    <w:rsid w:val="008F3DA2"/>
    <w:rsid w:val="008F3DDC"/>
    <w:rsid w:val="008F4EA5"/>
    <w:rsid w:val="008F638C"/>
    <w:rsid w:val="008F6479"/>
    <w:rsid w:val="0090329E"/>
    <w:rsid w:val="00904301"/>
    <w:rsid w:val="0090495A"/>
    <w:rsid w:val="00904B09"/>
    <w:rsid w:val="00905244"/>
    <w:rsid w:val="00905ED6"/>
    <w:rsid w:val="00907B0D"/>
    <w:rsid w:val="00911AB2"/>
    <w:rsid w:val="009135E3"/>
    <w:rsid w:val="00921885"/>
    <w:rsid w:val="00923AF8"/>
    <w:rsid w:val="00923EC7"/>
    <w:rsid w:val="00923F7B"/>
    <w:rsid w:val="0092491B"/>
    <w:rsid w:val="00924CFC"/>
    <w:rsid w:val="00925BB0"/>
    <w:rsid w:val="00926511"/>
    <w:rsid w:val="009305CC"/>
    <w:rsid w:val="0093147A"/>
    <w:rsid w:val="00931B14"/>
    <w:rsid w:val="00932FC5"/>
    <w:rsid w:val="00933EAD"/>
    <w:rsid w:val="00934FA3"/>
    <w:rsid w:val="009359F4"/>
    <w:rsid w:val="009378B9"/>
    <w:rsid w:val="0094013D"/>
    <w:rsid w:val="0094125A"/>
    <w:rsid w:val="00941F95"/>
    <w:rsid w:val="009429F6"/>
    <w:rsid w:val="0094398A"/>
    <w:rsid w:val="0094452C"/>
    <w:rsid w:val="0094677B"/>
    <w:rsid w:val="00946872"/>
    <w:rsid w:val="009477C7"/>
    <w:rsid w:val="00947C52"/>
    <w:rsid w:val="009526C0"/>
    <w:rsid w:val="00954136"/>
    <w:rsid w:val="00954A35"/>
    <w:rsid w:val="00955F12"/>
    <w:rsid w:val="0095622D"/>
    <w:rsid w:val="00957042"/>
    <w:rsid w:val="00957399"/>
    <w:rsid w:val="00960E26"/>
    <w:rsid w:val="0096104E"/>
    <w:rsid w:val="009611D2"/>
    <w:rsid w:val="00961312"/>
    <w:rsid w:val="0096242E"/>
    <w:rsid w:val="00964EF9"/>
    <w:rsid w:val="009711C4"/>
    <w:rsid w:val="00972CF2"/>
    <w:rsid w:val="009740B8"/>
    <w:rsid w:val="0097493C"/>
    <w:rsid w:val="0097670A"/>
    <w:rsid w:val="009774F2"/>
    <w:rsid w:val="00977FC6"/>
    <w:rsid w:val="00980504"/>
    <w:rsid w:val="00980689"/>
    <w:rsid w:val="00980946"/>
    <w:rsid w:val="00981271"/>
    <w:rsid w:val="00981ABD"/>
    <w:rsid w:val="00982F3A"/>
    <w:rsid w:val="0098447A"/>
    <w:rsid w:val="00985CA5"/>
    <w:rsid w:val="00986DE5"/>
    <w:rsid w:val="00987701"/>
    <w:rsid w:val="00991289"/>
    <w:rsid w:val="00991A3D"/>
    <w:rsid w:val="0099243B"/>
    <w:rsid w:val="00995201"/>
    <w:rsid w:val="00995940"/>
    <w:rsid w:val="00996927"/>
    <w:rsid w:val="00997373"/>
    <w:rsid w:val="0099764F"/>
    <w:rsid w:val="009A0186"/>
    <w:rsid w:val="009A217C"/>
    <w:rsid w:val="009A3EFB"/>
    <w:rsid w:val="009A4E99"/>
    <w:rsid w:val="009A5872"/>
    <w:rsid w:val="009A6002"/>
    <w:rsid w:val="009A60AA"/>
    <w:rsid w:val="009B0C9D"/>
    <w:rsid w:val="009B0CFB"/>
    <w:rsid w:val="009B2C70"/>
    <w:rsid w:val="009B2F82"/>
    <w:rsid w:val="009B3D9C"/>
    <w:rsid w:val="009B4889"/>
    <w:rsid w:val="009B48CC"/>
    <w:rsid w:val="009B770B"/>
    <w:rsid w:val="009C0ED8"/>
    <w:rsid w:val="009C25FD"/>
    <w:rsid w:val="009C36CE"/>
    <w:rsid w:val="009C7BBB"/>
    <w:rsid w:val="009D0F3F"/>
    <w:rsid w:val="009D16D2"/>
    <w:rsid w:val="009D1B0D"/>
    <w:rsid w:val="009D4189"/>
    <w:rsid w:val="009D5090"/>
    <w:rsid w:val="009D75C0"/>
    <w:rsid w:val="009D7920"/>
    <w:rsid w:val="009D7D81"/>
    <w:rsid w:val="009D7F14"/>
    <w:rsid w:val="009D7F33"/>
    <w:rsid w:val="009E14C6"/>
    <w:rsid w:val="009E20D4"/>
    <w:rsid w:val="009E2473"/>
    <w:rsid w:val="009E2761"/>
    <w:rsid w:val="009E36EB"/>
    <w:rsid w:val="009F5036"/>
    <w:rsid w:val="009F6077"/>
    <w:rsid w:val="00A070E2"/>
    <w:rsid w:val="00A07AF8"/>
    <w:rsid w:val="00A10088"/>
    <w:rsid w:val="00A1218E"/>
    <w:rsid w:val="00A13334"/>
    <w:rsid w:val="00A150EB"/>
    <w:rsid w:val="00A16254"/>
    <w:rsid w:val="00A16428"/>
    <w:rsid w:val="00A225B6"/>
    <w:rsid w:val="00A23929"/>
    <w:rsid w:val="00A24AAF"/>
    <w:rsid w:val="00A25834"/>
    <w:rsid w:val="00A3277D"/>
    <w:rsid w:val="00A32A6F"/>
    <w:rsid w:val="00A32B89"/>
    <w:rsid w:val="00A33B1B"/>
    <w:rsid w:val="00A34198"/>
    <w:rsid w:val="00A342F1"/>
    <w:rsid w:val="00A3623A"/>
    <w:rsid w:val="00A36F5A"/>
    <w:rsid w:val="00A378E0"/>
    <w:rsid w:val="00A3799B"/>
    <w:rsid w:val="00A40C90"/>
    <w:rsid w:val="00A4169B"/>
    <w:rsid w:val="00A41A4E"/>
    <w:rsid w:val="00A42800"/>
    <w:rsid w:val="00A42EE7"/>
    <w:rsid w:val="00A42F3B"/>
    <w:rsid w:val="00A43B19"/>
    <w:rsid w:val="00A43BD2"/>
    <w:rsid w:val="00A4497A"/>
    <w:rsid w:val="00A45154"/>
    <w:rsid w:val="00A539D3"/>
    <w:rsid w:val="00A577AD"/>
    <w:rsid w:val="00A60ECE"/>
    <w:rsid w:val="00A63FF9"/>
    <w:rsid w:val="00A6499A"/>
    <w:rsid w:val="00A64F41"/>
    <w:rsid w:val="00A65077"/>
    <w:rsid w:val="00A66874"/>
    <w:rsid w:val="00A669F7"/>
    <w:rsid w:val="00A67215"/>
    <w:rsid w:val="00A702ED"/>
    <w:rsid w:val="00A70B2E"/>
    <w:rsid w:val="00A71DB9"/>
    <w:rsid w:val="00A72988"/>
    <w:rsid w:val="00A740F4"/>
    <w:rsid w:val="00A74235"/>
    <w:rsid w:val="00A748E4"/>
    <w:rsid w:val="00A751A1"/>
    <w:rsid w:val="00A75384"/>
    <w:rsid w:val="00A77356"/>
    <w:rsid w:val="00A7735D"/>
    <w:rsid w:val="00A8080B"/>
    <w:rsid w:val="00A832BF"/>
    <w:rsid w:val="00A8549F"/>
    <w:rsid w:val="00A85F14"/>
    <w:rsid w:val="00A8657D"/>
    <w:rsid w:val="00A90210"/>
    <w:rsid w:val="00A92765"/>
    <w:rsid w:val="00A93CE5"/>
    <w:rsid w:val="00A9412F"/>
    <w:rsid w:val="00A9514C"/>
    <w:rsid w:val="00A974D1"/>
    <w:rsid w:val="00AA11D3"/>
    <w:rsid w:val="00AA3D2F"/>
    <w:rsid w:val="00AA4DA0"/>
    <w:rsid w:val="00AA6C85"/>
    <w:rsid w:val="00AB0AEB"/>
    <w:rsid w:val="00AB2912"/>
    <w:rsid w:val="00AB4348"/>
    <w:rsid w:val="00AB606F"/>
    <w:rsid w:val="00AB69E8"/>
    <w:rsid w:val="00AC3D30"/>
    <w:rsid w:val="00AC3DEB"/>
    <w:rsid w:val="00AC53BF"/>
    <w:rsid w:val="00AC6612"/>
    <w:rsid w:val="00AC7747"/>
    <w:rsid w:val="00AC7B56"/>
    <w:rsid w:val="00AD15AD"/>
    <w:rsid w:val="00AD2B43"/>
    <w:rsid w:val="00AD3443"/>
    <w:rsid w:val="00AD539D"/>
    <w:rsid w:val="00AD5B55"/>
    <w:rsid w:val="00AD786F"/>
    <w:rsid w:val="00AE2592"/>
    <w:rsid w:val="00AE36D0"/>
    <w:rsid w:val="00AE53A2"/>
    <w:rsid w:val="00AE5FF9"/>
    <w:rsid w:val="00AE6A9A"/>
    <w:rsid w:val="00AF1576"/>
    <w:rsid w:val="00AF1730"/>
    <w:rsid w:val="00AF3B68"/>
    <w:rsid w:val="00AF41EC"/>
    <w:rsid w:val="00AF4726"/>
    <w:rsid w:val="00AF4961"/>
    <w:rsid w:val="00AF512E"/>
    <w:rsid w:val="00AF5420"/>
    <w:rsid w:val="00AF7C40"/>
    <w:rsid w:val="00B003C9"/>
    <w:rsid w:val="00B04540"/>
    <w:rsid w:val="00B04DF4"/>
    <w:rsid w:val="00B05D72"/>
    <w:rsid w:val="00B06AE3"/>
    <w:rsid w:val="00B1048B"/>
    <w:rsid w:val="00B114FC"/>
    <w:rsid w:val="00B11D85"/>
    <w:rsid w:val="00B139EB"/>
    <w:rsid w:val="00B13ACC"/>
    <w:rsid w:val="00B13F63"/>
    <w:rsid w:val="00B14996"/>
    <w:rsid w:val="00B1556A"/>
    <w:rsid w:val="00B15EA7"/>
    <w:rsid w:val="00B1643F"/>
    <w:rsid w:val="00B22631"/>
    <w:rsid w:val="00B22E83"/>
    <w:rsid w:val="00B23148"/>
    <w:rsid w:val="00B24227"/>
    <w:rsid w:val="00B25957"/>
    <w:rsid w:val="00B26E48"/>
    <w:rsid w:val="00B277AF"/>
    <w:rsid w:val="00B27A14"/>
    <w:rsid w:val="00B31379"/>
    <w:rsid w:val="00B326C6"/>
    <w:rsid w:val="00B334FE"/>
    <w:rsid w:val="00B34BC1"/>
    <w:rsid w:val="00B34F22"/>
    <w:rsid w:val="00B41747"/>
    <w:rsid w:val="00B47649"/>
    <w:rsid w:val="00B47FAD"/>
    <w:rsid w:val="00B52201"/>
    <w:rsid w:val="00B54711"/>
    <w:rsid w:val="00B56E52"/>
    <w:rsid w:val="00B606E8"/>
    <w:rsid w:val="00B6164D"/>
    <w:rsid w:val="00B63BCA"/>
    <w:rsid w:val="00B64C2D"/>
    <w:rsid w:val="00B64DFF"/>
    <w:rsid w:val="00B64E6F"/>
    <w:rsid w:val="00B65DB4"/>
    <w:rsid w:val="00B72C3E"/>
    <w:rsid w:val="00B72D73"/>
    <w:rsid w:val="00B731B2"/>
    <w:rsid w:val="00B7775E"/>
    <w:rsid w:val="00B77D13"/>
    <w:rsid w:val="00B8087B"/>
    <w:rsid w:val="00B80B16"/>
    <w:rsid w:val="00B821DC"/>
    <w:rsid w:val="00B832C1"/>
    <w:rsid w:val="00B843A1"/>
    <w:rsid w:val="00B85087"/>
    <w:rsid w:val="00B851AE"/>
    <w:rsid w:val="00B857D9"/>
    <w:rsid w:val="00B86021"/>
    <w:rsid w:val="00B86236"/>
    <w:rsid w:val="00B86DA1"/>
    <w:rsid w:val="00B904AA"/>
    <w:rsid w:val="00B91ADE"/>
    <w:rsid w:val="00B931A6"/>
    <w:rsid w:val="00B96A64"/>
    <w:rsid w:val="00BA0113"/>
    <w:rsid w:val="00BA0252"/>
    <w:rsid w:val="00BA0B65"/>
    <w:rsid w:val="00BA236F"/>
    <w:rsid w:val="00BA3713"/>
    <w:rsid w:val="00BA6FBA"/>
    <w:rsid w:val="00BA70A5"/>
    <w:rsid w:val="00BA7522"/>
    <w:rsid w:val="00BA7B38"/>
    <w:rsid w:val="00BB1175"/>
    <w:rsid w:val="00BB2B6A"/>
    <w:rsid w:val="00BB4D3B"/>
    <w:rsid w:val="00BB5AA8"/>
    <w:rsid w:val="00BB6C30"/>
    <w:rsid w:val="00BC156C"/>
    <w:rsid w:val="00BC2FFA"/>
    <w:rsid w:val="00BC5124"/>
    <w:rsid w:val="00BC52A0"/>
    <w:rsid w:val="00BC538F"/>
    <w:rsid w:val="00BC555E"/>
    <w:rsid w:val="00BC55F0"/>
    <w:rsid w:val="00BD0B18"/>
    <w:rsid w:val="00BD1C72"/>
    <w:rsid w:val="00BD36D9"/>
    <w:rsid w:val="00BD7967"/>
    <w:rsid w:val="00BE248A"/>
    <w:rsid w:val="00BE45D1"/>
    <w:rsid w:val="00BE4A7E"/>
    <w:rsid w:val="00BE5ADC"/>
    <w:rsid w:val="00BE5B64"/>
    <w:rsid w:val="00BE5E04"/>
    <w:rsid w:val="00BE6103"/>
    <w:rsid w:val="00BF4CD9"/>
    <w:rsid w:val="00BF7625"/>
    <w:rsid w:val="00C03295"/>
    <w:rsid w:val="00C039F9"/>
    <w:rsid w:val="00C0538C"/>
    <w:rsid w:val="00C07024"/>
    <w:rsid w:val="00C10B7E"/>
    <w:rsid w:val="00C179F9"/>
    <w:rsid w:val="00C22D07"/>
    <w:rsid w:val="00C23A2B"/>
    <w:rsid w:val="00C24AE8"/>
    <w:rsid w:val="00C2642D"/>
    <w:rsid w:val="00C2664A"/>
    <w:rsid w:val="00C27E0F"/>
    <w:rsid w:val="00C31FE3"/>
    <w:rsid w:val="00C3217B"/>
    <w:rsid w:val="00C3336C"/>
    <w:rsid w:val="00C3364E"/>
    <w:rsid w:val="00C349C2"/>
    <w:rsid w:val="00C35DD8"/>
    <w:rsid w:val="00C43926"/>
    <w:rsid w:val="00C50D74"/>
    <w:rsid w:val="00C52EC5"/>
    <w:rsid w:val="00C53A8B"/>
    <w:rsid w:val="00C53DE0"/>
    <w:rsid w:val="00C5549D"/>
    <w:rsid w:val="00C55A88"/>
    <w:rsid w:val="00C56FB5"/>
    <w:rsid w:val="00C578FB"/>
    <w:rsid w:val="00C62F66"/>
    <w:rsid w:val="00C70F8B"/>
    <w:rsid w:val="00C71095"/>
    <w:rsid w:val="00C7433E"/>
    <w:rsid w:val="00C74A83"/>
    <w:rsid w:val="00C76123"/>
    <w:rsid w:val="00C76A40"/>
    <w:rsid w:val="00C775A0"/>
    <w:rsid w:val="00C80102"/>
    <w:rsid w:val="00C81D08"/>
    <w:rsid w:val="00C81D88"/>
    <w:rsid w:val="00C8315C"/>
    <w:rsid w:val="00C845D1"/>
    <w:rsid w:val="00C87F84"/>
    <w:rsid w:val="00C90393"/>
    <w:rsid w:val="00C90764"/>
    <w:rsid w:val="00C90932"/>
    <w:rsid w:val="00C930FA"/>
    <w:rsid w:val="00C95CE6"/>
    <w:rsid w:val="00C97AE4"/>
    <w:rsid w:val="00CA0487"/>
    <w:rsid w:val="00CA1526"/>
    <w:rsid w:val="00CA314C"/>
    <w:rsid w:val="00CA3986"/>
    <w:rsid w:val="00CA3BD5"/>
    <w:rsid w:val="00CA4C3C"/>
    <w:rsid w:val="00CA582D"/>
    <w:rsid w:val="00CA601D"/>
    <w:rsid w:val="00CA622C"/>
    <w:rsid w:val="00CA63A5"/>
    <w:rsid w:val="00CA6DAF"/>
    <w:rsid w:val="00CB160A"/>
    <w:rsid w:val="00CB2E75"/>
    <w:rsid w:val="00CB3156"/>
    <w:rsid w:val="00CB5480"/>
    <w:rsid w:val="00CB671F"/>
    <w:rsid w:val="00CB68A2"/>
    <w:rsid w:val="00CB742D"/>
    <w:rsid w:val="00CC0CCB"/>
    <w:rsid w:val="00CC0FC7"/>
    <w:rsid w:val="00CC19C6"/>
    <w:rsid w:val="00CC1A29"/>
    <w:rsid w:val="00CC3FB6"/>
    <w:rsid w:val="00CC52D1"/>
    <w:rsid w:val="00CC66F4"/>
    <w:rsid w:val="00CD0138"/>
    <w:rsid w:val="00CD2E32"/>
    <w:rsid w:val="00CD413E"/>
    <w:rsid w:val="00CD4A67"/>
    <w:rsid w:val="00CD5672"/>
    <w:rsid w:val="00CD6E49"/>
    <w:rsid w:val="00CD7D5E"/>
    <w:rsid w:val="00CE0AEE"/>
    <w:rsid w:val="00CE0E05"/>
    <w:rsid w:val="00CE4CCD"/>
    <w:rsid w:val="00CE5443"/>
    <w:rsid w:val="00CE7FF3"/>
    <w:rsid w:val="00CF238B"/>
    <w:rsid w:val="00D003CB"/>
    <w:rsid w:val="00D01C13"/>
    <w:rsid w:val="00D01D79"/>
    <w:rsid w:val="00D0296E"/>
    <w:rsid w:val="00D02C01"/>
    <w:rsid w:val="00D02F75"/>
    <w:rsid w:val="00D03DFB"/>
    <w:rsid w:val="00D05125"/>
    <w:rsid w:val="00D05951"/>
    <w:rsid w:val="00D07EA6"/>
    <w:rsid w:val="00D103FA"/>
    <w:rsid w:val="00D1148C"/>
    <w:rsid w:val="00D123BE"/>
    <w:rsid w:val="00D14971"/>
    <w:rsid w:val="00D1617B"/>
    <w:rsid w:val="00D165D2"/>
    <w:rsid w:val="00D1735E"/>
    <w:rsid w:val="00D2077C"/>
    <w:rsid w:val="00D20F92"/>
    <w:rsid w:val="00D2198F"/>
    <w:rsid w:val="00D21E69"/>
    <w:rsid w:val="00D225C6"/>
    <w:rsid w:val="00D22F35"/>
    <w:rsid w:val="00D23948"/>
    <w:rsid w:val="00D2690A"/>
    <w:rsid w:val="00D27318"/>
    <w:rsid w:val="00D27A00"/>
    <w:rsid w:val="00D309E0"/>
    <w:rsid w:val="00D36AE0"/>
    <w:rsid w:val="00D36CB0"/>
    <w:rsid w:val="00D37F83"/>
    <w:rsid w:val="00D40039"/>
    <w:rsid w:val="00D42213"/>
    <w:rsid w:val="00D43088"/>
    <w:rsid w:val="00D43BB7"/>
    <w:rsid w:val="00D44A1E"/>
    <w:rsid w:val="00D44A6E"/>
    <w:rsid w:val="00D44D8E"/>
    <w:rsid w:val="00D46524"/>
    <w:rsid w:val="00D51489"/>
    <w:rsid w:val="00D51D74"/>
    <w:rsid w:val="00D51D9E"/>
    <w:rsid w:val="00D52A87"/>
    <w:rsid w:val="00D5330E"/>
    <w:rsid w:val="00D53B87"/>
    <w:rsid w:val="00D54FF0"/>
    <w:rsid w:val="00D5666C"/>
    <w:rsid w:val="00D56D0C"/>
    <w:rsid w:val="00D574F0"/>
    <w:rsid w:val="00D61F76"/>
    <w:rsid w:val="00D625DF"/>
    <w:rsid w:val="00D647E4"/>
    <w:rsid w:val="00D65010"/>
    <w:rsid w:val="00D73CA4"/>
    <w:rsid w:val="00D7725C"/>
    <w:rsid w:val="00D77742"/>
    <w:rsid w:val="00D806E6"/>
    <w:rsid w:val="00D80EB4"/>
    <w:rsid w:val="00D8755E"/>
    <w:rsid w:val="00D91EB3"/>
    <w:rsid w:val="00D96752"/>
    <w:rsid w:val="00D97BC9"/>
    <w:rsid w:val="00D97DD2"/>
    <w:rsid w:val="00DA21E7"/>
    <w:rsid w:val="00DA2528"/>
    <w:rsid w:val="00DA2969"/>
    <w:rsid w:val="00DA2A58"/>
    <w:rsid w:val="00DA2BF4"/>
    <w:rsid w:val="00DA3E84"/>
    <w:rsid w:val="00DA4C61"/>
    <w:rsid w:val="00DA61B4"/>
    <w:rsid w:val="00DB05EB"/>
    <w:rsid w:val="00DB094E"/>
    <w:rsid w:val="00DB1A9D"/>
    <w:rsid w:val="00DB44C5"/>
    <w:rsid w:val="00DB6992"/>
    <w:rsid w:val="00DB7B27"/>
    <w:rsid w:val="00DC1496"/>
    <w:rsid w:val="00DC56F1"/>
    <w:rsid w:val="00DC6565"/>
    <w:rsid w:val="00DC6725"/>
    <w:rsid w:val="00DD0AC3"/>
    <w:rsid w:val="00DD0E76"/>
    <w:rsid w:val="00DD1755"/>
    <w:rsid w:val="00DD282D"/>
    <w:rsid w:val="00DD332B"/>
    <w:rsid w:val="00DD4D7A"/>
    <w:rsid w:val="00DD67E5"/>
    <w:rsid w:val="00DD6EDE"/>
    <w:rsid w:val="00DE0428"/>
    <w:rsid w:val="00DE1564"/>
    <w:rsid w:val="00DE2817"/>
    <w:rsid w:val="00DE4058"/>
    <w:rsid w:val="00DE5274"/>
    <w:rsid w:val="00DE61F4"/>
    <w:rsid w:val="00DE7B21"/>
    <w:rsid w:val="00DF1475"/>
    <w:rsid w:val="00DF1562"/>
    <w:rsid w:val="00DF2AD6"/>
    <w:rsid w:val="00DF30FF"/>
    <w:rsid w:val="00DF334E"/>
    <w:rsid w:val="00DF3A83"/>
    <w:rsid w:val="00DF40B9"/>
    <w:rsid w:val="00DF540E"/>
    <w:rsid w:val="00E002B8"/>
    <w:rsid w:val="00E00324"/>
    <w:rsid w:val="00E0079F"/>
    <w:rsid w:val="00E0226B"/>
    <w:rsid w:val="00E03AE9"/>
    <w:rsid w:val="00E0464F"/>
    <w:rsid w:val="00E100C9"/>
    <w:rsid w:val="00E1071F"/>
    <w:rsid w:val="00E163EC"/>
    <w:rsid w:val="00E17898"/>
    <w:rsid w:val="00E17911"/>
    <w:rsid w:val="00E20454"/>
    <w:rsid w:val="00E219C1"/>
    <w:rsid w:val="00E21CAE"/>
    <w:rsid w:val="00E226FD"/>
    <w:rsid w:val="00E2290A"/>
    <w:rsid w:val="00E23B76"/>
    <w:rsid w:val="00E3329D"/>
    <w:rsid w:val="00E344F8"/>
    <w:rsid w:val="00E36A8D"/>
    <w:rsid w:val="00E378C9"/>
    <w:rsid w:val="00E405F0"/>
    <w:rsid w:val="00E4154E"/>
    <w:rsid w:val="00E4224F"/>
    <w:rsid w:val="00E42C62"/>
    <w:rsid w:val="00E455F0"/>
    <w:rsid w:val="00E45BF5"/>
    <w:rsid w:val="00E4613F"/>
    <w:rsid w:val="00E47D94"/>
    <w:rsid w:val="00E50D89"/>
    <w:rsid w:val="00E512D2"/>
    <w:rsid w:val="00E51434"/>
    <w:rsid w:val="00E529A6"/>
    <w:rsid w:val="00E533CA"/>
    <w:rsid w:val="00E55DF6"/>
    <w:rsid w:val="00E56982"/>
    <w:rsid w:val="00E56B32"/>
    <w:rsid w:val="00E60D00"/>
    <w:rsid w:val="00E60DEB"/>
    <w:rsid w:val="00E62DD6"/>
    <w:rsid w:val="00E645FE"/>
    <w:rsid w:val="00E64EBD"/>
    <w:rsid w:val="00E661A7"/>
    <w:rsid w:val="00E66BD8"/>
    <w:rsid w:val="00E710F8"/>
    <w:rsid w:val="00E714F8"/>
    <w:rsid w:val="00E72B73"/>
    <w:rsid w:val="00E74380"/>
    <w:rsid w:val="00E7512A"/>
    <w:rsid w:val="00E807F0"/>
    <w:rsid w:val="00E82CB7"/>
    <w:rsid w:val="00E836F1"/>
    <w:rsid w:val="00E856C9"/>
    <w:rsid w:val="00E87154"/>
    <w:rsid w:val="00E87DC6"/>
    <w:rsid w:val="00E91D16"/>
    <w:rsid w:val="00E92B64"/>
    <w:rsid w:val="00E93036"/>
    <w:rsid w:val="00E94A62"/>
    <w:rsid w:val="00E95076"/>
    <w:rsid w:val="00E96817"/>
    <w:rsid w:val="00E973F2"/>
    <w:rsid w:val="00E97E25"/>
    <w:rsid w:val="00EA020F"/>
    <w:rsid w:val="00EA122A"/>
    <w:rsid w:val="00EA16E1"/>
    <w:rsid w:val="00EA1819"/>
    <w:rsid w:val="00EA4C8E"/>
    <w:rsid w:val="00EA554B"/>
    <w:rsid w:val="00EA5636"/>
    <w:rsid w:val="00EA5FF8"/>
    <w:rsid w:val="00EA6906"/>
    <w:rsid w:val="00EA6D79"/>
    <w:rsid w:val="00EB015E"/>
    <w:rsid w:val="00EB1D0B"/>
    <w:rsid w:val="00EB48A0"/>
    <w:rsid w:val="00EB58D4"/>
    <w:rsid w:val="00EB733F"/>
    <w:rsid w:val="00EC01A8"/>
    <w:rsid w:val="00EC07DA"/>
    <w:rsid w:val="00EC1593"/>
    <w:rsid w:val="00EC1B29"/>
    <w:rsid w:val="00EC2219"/>
    <w:rsid w:val="00EC2C02"/>
    <w:rsid w:val="00EC641F"/>
    <w:rsid w:val="00EC65DB"/>
    <w:rsid w:val="00EC6904"/>
    <w:rsid w:val="00EC6DC5"/>
    <w:rsid w:val="00EC7706"/>
    <w:rsid w:val="00EC7A24"/>
    <w:rsid w:val="00EC7E78"/>
    <w:rsid w:val="00EC7FFB"/>
    <w:rsid w:val="00ED073F"/>
    <w:rsid w:val="00ED0F73"/>
    <w:rsid w:val="00ED18F5"/>
    <w:rsid w:val="00ED2693"/>
    <w:rsid w:val="00ED3ABA"/>
    <w:rsid w:val="00ED3B02"/>
    <w:rsid w:val="00ED6359"/>
    <w:rsid w:val="00ED6DCA"/>
    <w:rsid w:val="00EE00DD"/>
    <w:rsid w:val="00EE123A"/>
    <w:rsid w:val="00EE16AF"/>
    <w:rsid w:val="00EE47B8"/>
    <w:rsid w:val="00EE60AD"/>
    <w:rsid w:val="00EE6D85"/>
    <w:rsid w:val="00EF11C2"/>
    <w:rsid w:val="00EF1752"/>
    <w:rsid w:val="00EF254C"/>
    <w:rsid w:val="00EF3084"/>
    <w:rsid w:val="00EF4830"/>
    <w:rsid w:val="00EF58B5"/>
    <w:rsid w:val="00F006D1"/>
    <w:rsid w:val="00F00B9A"/>
    <w:rsid w:val="00F02028"/>
    <w:rsid w:val="00F0284E"/>
    <w:rsid w:val="00F02CAF"/>
    <w:rsid w:val="00F0301D"/>
    <w:rsid w:val="00F03E06"/>
    <w:rsid w:val="00F10E98"/>
    <w:rsid w:val="00F11C24"/>
    <w:rsid w:val="00F1300F"/>
    <w:rsid w:val="00F1465F"/>
    <w:rsid w:val="00F15BF1"/>
    <w:rsid w:val="00F15E7F"/>
    <w:rsid w:val="00F16862"/>
    <w:rsid w:val="00F1781D"/>
    <w:rsid w:val="00F23758"/>
    <w:rsid w:val="00F25FF3"/>
    <w:rsid w:val="00F2645F"/>
    <w:rsid w:val="00F2771B"/>
    <w:rsid w:val="00F27F9C"/>
    <w:rsid w:val="00F33B68"/>
    <w:rsid w:val="00F33F20"/>
    <w:rsid w:val="00F41E75"/>
    <w:rsid w:val="00F42638"/>
    <w:rsid w:val="00F45153"/>
    <w:rsid w:val="00F45DA8"/>
    <w:rsid w:val="00F4620F"/>
    <w:rsid w:val="00F46251"/>
    <w:rsid w:val="00F466D9"/>
    <w:rsid w:val="00F47406"/>
    <w:rsid w:val="00F47B0E"/>
    <w:rsid w:val="00F50DD5"/>
    <w:rsid w:val="00F511F3"/>
    <w:rsid w:val="00F530C6"/>
    <w:rsid w:val="00F55692"/>
    <w:rsid w:val="00F55DD1"/>
    <w:rsid w:val="00F562EA"/>
    <w:rsid w:val="00F60F0E"/>
    <w:rsid w:val="00F649AC"/>
    <w:rsid w:val="00F65606"/>
    <w:rsid w:val="00F6711F"/>
    <w:rsid w:val="00F70B22"/>
    <w:rsid w:val="00F753E2"/>
    <w:rsid w:val="00F76258"/>
    <w:rsid w:val="00F775D6"/>
    <w:rsid w:val="00F77743"/>
    <w:rsid w:val="00F824E3"/>
    <w:rsid w:val="00F826FC"/>
    <w:rsid w:val="00F8283E"/>
    <w:rsid w:val="00F82F4E"/>
    <w:rsid w:val="00F8482C"/>
    <w:rsid w:val="00F857A5"/>
    <w:rsid w:val="00F85DAB"/>
    <w:rsid w:val="00F85EA2"/>
    <w:rsid w:val="00F86BB8"/>
    <w:rsid w:val="00F870E7"/>
    <w:rsid w:val="00F87BDF"/>
    <w:rsid w:val="00F920A2"/>
    <w:rsid w:val="00F93E64"/>
    <w:rsid w:val="00F9623E"/>
    <w:rsid w:val="00FA16CE"/>
    <w:rsid w:val="00FA1B1B"/>
    <w:rsid w:val="00FA2413"/>
    <w:rsid w:val="00FA5692"/>
    <w:rsid w:val="00FA5B8F"/>
    <w:rsid w:val="00FA63FA"/>
    <w:rsid w:val="00FA7612"/>
    <w:rsid w:val="00FB031E"/>
    <w:rsid w:val="00FB204A"/>
    <w:rsid w:val="00FB2E41"/>
    <w:rsid w:val="00FB3A5E"/>
    <w:rsid w:val="00FB3B9F"/>
    <w:rsid w:val="00FC0658"/>
    <w:rsid w:val="00FC0783"/>
    <w:rsid w:val="00FC0C52"/>
    <w:rsid w:val="00FC3733"/>
    <w:rsid w:val="00FC6244"/>
    <w:rsid w:val="00FC7C6D"/>
    <w:rsid w:val="00FD05E4"/>
    <w:rsid w:val="00FD28C6"/>
    <w:rsid w:val="00FD398D"/>
    <w:rsid w:val="00FD6095"/>
    <w:rsid w:val="00FE17AB"/>
    <w:rsid w:val="00FE1921"/>
    <w:rsid w:val="00FE2283"/>
    <w:rsid w:val="00FE3052"/>
    <w:rsid w:val="00FE4871"/>
    <w:rsid w:val="00FE5004"/>
    <w:rsid w:val="00FE5E86"/>
    <w:rsid w:val="00FF1A65"/>
    <w:rsid w:val="00FF1FE7"/>
    <w:rsid w:val="00FF302E"/>
    <w:rsid w:val="00FF4DB9"/>
    <w:rsid w:val="00FF7132"/>
    <w:rsid w:val="00FF7889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756DCA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12">
    <w:name w:val="Основной текст1"/>
    <w:basedOn w:val="11"/>
    <w:rsid w:val="00756DCA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E9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qFormat/>
    <w:rsid w:val="00EA1819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0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70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F5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WW8Num5z0">
    <w:name w:val="WW8Num5z0"/>
    <w:rsid w:val="003400F5"/>
    <w:rPr>
      <w:rFonts w:ascii="Symbol" w:hAnsi="Symbol" w:cs="StarSymbol"/>
      <w:sz w:val="18"/>
      <w:szCs w:val="18"/>
    </w:rPr>
  </w:style>
  <w:style w:type="character" w:styleId="a3">
    <w:name w:val="Strong"/>
    <w:qFormat/>
    <w:rsid w:val="004B523D"/>
    <w:rPr>
      <w:b/>
      <w:bCs/>
    </w:rPr>
  </w:style>
  <w:style w:type="paragraph" w:customStyle="1" w:styleId="21">
    <w:name w:val="Основной текст с отступом 21"/>
    <w:basedOn w:val="a"/>
    <w:rsid w:val="004A74B6"/>
    <w:pPr>
      <w:widowControl w:val="0"/>
      <w:ind w:firstLine="709"/>
      <w:jc w:val="both"/>
    </w:pPr>
    <w:rPr>
      <w:sz w:val="24"/>
    </w:rPr>
  </w:style>
  <w:style w:type="paragraph" w:customStyle="1" w:styleId="a4">
    <w:name w:val="Содержимое таблицы"/>
    <w:basedOn w:val="a"/>
    <w:rsid w:val="00DD282D"/>
    <w:pPr>
      <w:suppressLineNumbers/>
    </w:pPr>
  </w:style>
  <w:style w:type="paragraph" w:customStyle="1" w:styleId="ConsPlusNonformat">
    <w:name w:val="ConsPlusNonformat"/>
    <w:basedOn w:val="a"/>
    <w:next w:val="ConsPlusNormal"/>
    <w:rsid w:val="00DD282D"/>
    <w:pPr>
      <w:autoSpaceDE w:val="0"/>
    </w:pPr>
    <w:rPr>
      <w:rFonts w:ascii="Courier New" w:eastAsia="Courier New" w:hAnsi="Courier New"/>
    </w:rPr>
  </w:style>
  <w:style w:type="paragraph" w:customStyle="1" w:styleId="s32">
    <w:name w:val="s_32"/>
    <w:basedOn w:val="a"/>
    <w:rsid w:val="00777662"/>
    <w:pPr>
      <w:suppressAutoHyphens w:val="0"/>
      <w:spacing w:before="100" w:beforeAutospacing="1" w:after="100" w:afterAutospacing="1"/>
      <w:jc w:val="center"/>
    </w:pPr>
    <w:rPr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777662"/>
    <w:pPr>
      <w:suppressAutoHyphens w:val="0"/>
      <w:ind w:firstLine="720"/>
    </w:pPr>
    <w:rPr>
      <w:sz w:val="24"/>
      <w:szCs w:val="24"/>
      <w:lang w:eastAsia="ru-RU"/>
    </w:rPr>
  </w:style>
  <w:style w:type="paragraph" w:customStyle="1" w:styleId="s161">
    <w:name w:val="s_161"/>
    <w:basedOn w:val="a"/>
    <w:rsid w:val="00777662"/>
    <w:pPr>
      <w:suppressAutoHyphens w:val="0"/>
    </w:pPr>
    <w:rPr>
      <w:sz w:val="24"/>
      <w:szCs w:val="24"/>
      <w:lang w:eastAsia="ru-RU"/>
    </w:rPr>
  </w:style>
  <w:style w:type="character" w:customStyle="1" w:styleId="s103">
    <w:name w:val="s_103"/>
    <w:rsid w:val="00777662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5D1866"/>
    <w:pPr>
      <w:ind w:left="720"/>
      <w:contextualSpacing/>
    </w:pPr>
  </w:style>
  <w:style w:type="character" w:customStyle="1" w:styleId="10">
    <w:name w:val="Заголовок 1 Знак"/>
    <w:link w:val="1"/>
    <w:rsid w:val="00EA181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6">
    <w:name w:val="Table Grid"/>
    <w:basedOn w:val="a1"/>
    <w:uiPriority w:val="59"/>
    <w:rsid w:val="000E4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Absatz-Standardschriftart1111">
    <w:name w:val="WW-Absatz-Standardschriftart1111"/>
    <w:rsid w:val="006956DB"/>
  </w:style>
  <w:style w:type="paragraph" w:customStyle="1" w:styleId="a7">
    <w:name w:val="реквизитПодпись"/>
    <w:basedOn w:val="a"/>
    <w:rsid w:val="005B24BE"/>
    <w:pPr>
      <w:tabs>
        <w:tab w:val="left" w:pos="6804"/>
      </w:tabs>
      <w:spacing w:before="360"/>
    </w:pPr>
    <w:rPr>
      <w:sz w:val="24"/>
    </w:rPr>
  </w:style>
  <w:style w:type="paragraph" w:styleId="a8">
    <w:name w:val="Normal (Web)"/>
    <w:aliases w:val="Обычный (Интернет)"/>
    <w:basedOn w:val="a"/>
    <w:rsid w:val="006B6C64"/>
    <w:pPr>
      <w:spacing w:before="280" w:after="280"/>
    </w:pPr>
    <w:rPr>
      <w:sz w:val="24"/>
      <w:szCs w:val="24"/>
    </w:rPr>
  </w:style>
  <w:style w:type="character" w:styleId="a9">
    <w:name w:val="annotation reference"/>
    <w:uiPriority w:val="99"/>
    <w:semiHidden/>
    <w:unhideWhenUsed/>
    <w:rsid w:val="004607F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607FF"/>
  </w:style>
  <w:style w:type="character" w:customStyle="1" w:styleId="ab">
    <w:name w:val="Текст примечания Знак"/>
    <w:link w:val="aa"/>
    <w:uiPriority w:val="99"/>
    <w:rsid w:val="004607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607FF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607F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607F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607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F7702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af0">
    <w:name w:val="Body Text"/>
    <w:basedOn w:val="a"/>
    <w:link w:val="af1"/>
    <w:semiHidden/>
    <w:unhideWhenUsed/>
    <w:rsid w:val="002F7702"/>
    <w:pPr>
      <w:suppressAutoHyphens w:val="0"/>
    </w:pPr>
    <w:rPr>
      <w:sz w:val="36"/>
      <w:lang w:eastAsia="ru-RU"/>
    </w:rPr>
  </w:style>
  <w:style w:type="character" w:customStyle="1" w:styleId="af1">
    <w:name w:val="Основной текст Знак"/>
    <w:link w:val="af0"/>
    <w:semiHidden/>
    <w:rsid w:val="002F7702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Title">
    <w:name w:val="ConsPlusTitle"/>
    <w:rsid w:val="002F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2">
    <w:name w:val="Hyperlink"/>
    <w:uiPriority w:val="99"/>
    <w:unhideWhenUsed/>
    <w:rsid w:val="00E20454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CA622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A62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756DCA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12">
    <w:name w:val="Основной текст1"/>
    <w:basedOn w:val="11"/>
    <w:rsid w:val="00756DC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81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ED1D-1FF6-4263-A27A-D2196BFD3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Екатерина</dc:creator>
  <cp:lastModifiedBy>Косач Алёна</cp:lastModifiedBy>
  <cp:revision>2</cp:revision>
  <cp:lastPrinted>2026-06-25T09:48:00Z</cp:lastPrinted>
  <dcterms:created xsi:type="dcterms:W3CDTF">2026-07-28T08:35:00Z</dcterms:created>
  <dcterms:modified xsi:type="dcterms:W3CDTF">2026-07-28T08:35:00Z</dcterms:modified>
</cp:coreProperties>
</file>